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364" w:rsidRDefault="003A2364" w:rsidP="003A2364">
      <w:pPr>
        <w:tabs>
          <w:tab w:val="left" w:pos="2552"/>
          <w:tab w:val="left" w:pos="3402"/>
          <w:tab w:val="left" w:pos="4253"/>
        </w:tabs>
        <w:jc w:val="left"/>
        <w:rPr>
          <w:rFonts w:eastAsia="Wingdings"/>
          <w:b/>
          <w:sz w:val="22"/>
          <w:szCs w:val="22"/>
        </w:rPr>
      </w:pPr>
    </w:p>
    <w:p w:rsidR="00BA2162" w:rsidRDefault="00BA2162" w:rsidP="003A2364">
      <w:pPr>
        <w:tabs>
          <w:tab w:val="left" w:pos="2552"/>
          <w:tab w:val="left" w:pos="3402"/>
          <w:tab w:val="left" w:pos="4253"/>
        </w:tabs>
        <w:jc w:val="left"/>
        <w:rPr>
          <w:rFonts w:eastAsia="Wingdings"/>
          <w:b/>
          <w:sz w:val="22"/>
          <w:szCs w:val="22"/>
        </w:rPr>
      </w:pPr>
    </w:p>
    <w:p w:rsidR="00BA2162" w:rsidRDefault="00BA2162" w:rsidP="003A2364">
      <w:pPr>
        <w:tabs>
          <w:tab w:val="left" w:pos="2552"/>
          <w:tab w:val="left" w:pos="3402"/>
          <w:tab w:val="left" w:pos="4253"/>
        </w:tabs>
        <w:jc w:val="left"/>
        <w:rPr>
          <w:rFonts w:eastAsia="Wingdings"/>
          <w:b/>
          <w:sz w:val="22"/>
          <w:szCs w:val="22"/>
        </w:rPr>
      </w:pPr>
    </w:p>
    <w:p w:rsidR="00BA2162" w:rsidRDefault="00BA2162" w:rsidP="003A2364">
      <w:pPr>
        <w:tabs>
          <w:tab w:val="left" w:pos="2552"/>
          <w:tab w:val="left" w:pos="3402"/>
          <w:tab w:val="left" w:pos="4253"/>
        </w:tabs>
        <w:jc w:val="left"/>
        <w:rPr>
          <w:rFonts w:eastAsia="Wingdings"/>
          <w:b/>
          <w:sz w:val="22"/>
          <w:szCs w:val="22"/>
        </w:rPr>
      </w:pPr>
    </w:p>
    <w:p w:rsidR="006B2969" w:rsidRDefault="006B2969" w:rsidP="006B2969">
      <w:pPr>
        <w:jc w:val="center"/>
        <w:rPr>
          <w:b/>
        </w:rPr>
      </w:pPr>
      <w:r>
        <w:rPr>
          <w:b/>
        </w:rPr>
        <w:t>MAGYAR GYORSÍRÓK ÉS GÉPÍRÓK ORSZÁGOS SZÖVETSÉGE</w:t>
      </w:r>
    </w:p>
    <w:p w:rsidR="006B2969" w:rsidRDefault="006B2969" w:rsidP="006B2969">
      <w:pPr>
        <w:jc w:val="center"/>
        <w:rPr>
          <w:b/>
        </w:rPr>
      </w:pPr>
    </w:p>
    <w:p w:rsidR="006B2969" w:rsidRDefault="006B2969" w:rsidP="006B2969">
      <w:pPr>
        <w:jc w:val="center"/>
        <w:rPr>
          <w:b/>
          <w:sz w:val="24"/>
        </w:rPr>
      </w:pPr>
      <w:r>
        <w:rPr>
          <w:b/>
        </w:rPr>
        <w:t>Megalakult 1925. április 25-én</w:t>
      </w:r>
    </w:p>
    <w:p w:rsidR="006B2969" w:rsidRDefault="006B2969" w:rsidP="006B2969">
      <w:pPr>
        <w:rPr>
          <w:b/>
          <w:sz w:val="24"/>
        </w:rPr>
      </w:pPr>
    </w:p>
    <w:p w:rsidR="006B2969" w:rsidRDefault="006B2969" w:rsidP="006B2969">
      <w:pPr>
        <w:rPr>
          <w:sz w:val="24"/>
        </w:rPr>
      </w:pPr>
    </w:p>
    <w:p w:rsidR="006B2969" w:rsidRDefault="006B2969" w:rsidP="006B2969">
      <w:pPr>
        <w:rPr>
          <w:sz w:val="24"/>
        </w:rPr>
      </w:pPr>
    </w:p>
    <w:p w:rsidR="006B2969" w:rsidRDefault="006B2969" w:rsidP="006B2969">
      <w:pPr>
        <w:rPr>
          <w:sz w:val="24"/>
        </w:rPr>
      </w:pPr>
    </w:p>
    <w:p w:rsidR="006B2969" w:rsidRDefault="006B2969" w:rsidP="006B2969">
      <w:pPr>
        <w:rPr>
          <w:sz w:val="24"/>
        </w:rPr>
      </w:pPr>
    </w:p>
    <w:p w:rsidR="006B2969" w:rsidRDefault="006B2969" w:rsidP="006B2969">
      <w:pPr>
        <w:rPr>
          <w:sz w:val="24"/>
        </w:rPr>
      </w:pPr>
    </w:p>
    <w:p w:rsidR="006B2969" w:rsidRDefault="006B2969" w:rsidP="006B2969">
      <w:pPr>
        <w:rPr>
          <w:sz w:val="24"/>
        </w:rPr>
      </w:pPr>
    </w:p>
    <w:p w:rsidR="006B2969" w:rsidRDefault="006B2969" w:rsidP="006B2969">
      <w:pPr>
        <w:rPr>
          <w:sz w:val="24"/>
        </w:rPr>
      </w:pPr>
    </w:p>
    <w:p w:rsidR="006B2969" w:rsidRDefault="006B2969" w:rsidP="006B2969">
      <w:pPr>
        <w:rPr>
          <w:sz w:val="24"/>
        </w:rPr>
      </w:pPr>
    </w:p>
    <w:p w:rsidR="006B2969" w:rsidRDefault="006B2969" w:rsidP="006B2969">
      <w:pPr>
        <w:rPr>
          <w:sz w:val="24"/>
        </w:rPr>
      </w:pPr>
    </w:p>
    <w:p w:rsidR="006B2969" w:rsidRDefault="006B2969" w:rsidP="006B2969">
      <w:pPr>
        <w:rPr>
          <w:sz w:val="24"/>
        </w:rPr>
      </w:pPr>
    </w:p>
    <w:p w:rsidR="006B2969" w:rsidRDefault="006B2969" w:rsidP="006B2969">
      <w:pPr>
        <w:rPr>
          <w:sz w:val="24"/>
        </w:rPr>
      </w:pPr>
    </w:p>
    <w:p w:rsidR="006B2969" w:rsidRDefault="006B2969" w:rsidP="006B2969">
      <w:pPr>
        <w:rPr>
          <w:sz w:val="24"/>
        </w:rPr>
      </w:pPr>
    </w:p>
    <w:p w:rsidR="006B2969" w:rsidRDefault="006B2969" w:rsidP="006B2969">
      <w:pPr>
        <w:rPr>
          <w:sz w:val="24"/>
        </w:rPr>
      </w:pPr>
    </w:p>
    <w:p w:rsidR="006B2969" w:rsidRDefault="006B2969" w:rsidP="006B2969">
      <w:pPr>
        <w:rPr>
          <w:sz w:val="24"/>
        </w:rPr>
      </w:pPr>
    </w:p>
    <w:p w:rsidR="006B2969" w:rsidRDefault="006B2969" w:rsidP="006B2969">
      <w:pPr>
        <w:rPr>
          <w:sz w:val="24"/>
        </w:rPr>
      </w:pPr>
    </w:p>
    <w:p w:rsidR="006B2969" w:rsidRDefault="006B2969" w:rsidP="006B2969">
      <w:pPr>
        <w:rPr>
          <w:sz w:val="24"/>
        </w:rPr>
      </w:pPr>
    </w:p>
    <w:p w:rsidR="006B2969" w:rsidRDefault="006B2969" w:rsidP="006B2969">
      <w:pPr>
        <w:rPr>
          <w:sz w:val="24"/>
        </w:rPr>
      </w:pPr>
    </w:p>
    <w:p w:rsidR="006B2969" w:rsidRDefault="006B2969" w:rsidP="006B2969">
      <w:pPr>
        <w:rPr>
          <w:sz w:val="24"/>
        </w:rPr>
      </w:pPr>
    </w:p>
    <w:p w:rsidR="006B2969" w:rsidRDefault="006B2969" w:rsidP="006B2969">
      <w:pPr>
        <w:rPr>
          <w:b/>
          <w:sz w:val="24"/>
        </w:rPr>
      </w:pPr>
    </w:p>
    <w:p w:rsidR="006B2969" w:rsidRDefault="006B2969" w:rsidP="006B2969">
      <w:pPr>
        <w:jc w:val="center"/>
        <w:rPr>
          <w:b/>
          <w:sz w:val="32"/>
        </w:rPr>
      </w:pPr>
    </w:p>
    <w:p w:rsidR="006B2969" w:rsidRDefault="006B2969" w:rsidP="006B2969">
      <w:pPr>
        <w:jc w:val="center"/>
        <w:rPr>
          <w:b/>
          <w:sz w:val="32"/>
        </w:rPr>
      </w:pPr>
      <w:r>
        <w:rPr>
          <w:b/>
          <w:sz w:val="32"/>
        </w:rPr>
        <w:t>A 202</w:t>
      </w:r>
      <w:r w:rsidR="0014363C">
        <w:rPr>
          <w:b/>
          <w:sz w:val="32"/>
        </w:rPr>
        <w:t>5</w:t>
      </w:r>
      <w:r>
        <w:rPr>
          <w:b/>
          <w:sz w:val="32"/>
        </w:rPr>
        <w:t xml:space="preserve">. ÉVI </w:t>
      </w:r>
    </w:p>
    <w:p w:rsidR="006B2969" w:rsidRDefault="006B2969" w:rsidP="006B2969">
      <w:pPr>
        <w:jc w:val="center"/>
        <w:rPr>
          <w:b/>
          <w:sz w:val="32"/>
        </w:rPr>
      </w:pPr>
      <w:r>
        <w:rPr>
          <w:b/>
          <w:sz w:val="32"/>
        </w:rPr>
        <w:t>DR. KALOTAY KÁLMÁN EMLÉKÉRE MEGRENDEZETT</w:t>
      </w:r>
    </w:p>
    <w:p w:rsidR="006B2969" w:rsidRDefault="006B2969" w:rsidP="006B2969">
      <w:pPr>
        <w:jc w:val="center"/>
        <w:rPr>
          <w:b/>
          <w:sz w:val="32"/>
        </w:rPr>
      </w:pPr>
      <w:r>
        <w:rPr>
          <w:b/>
          <w:sz w:val="32"/>
        </w:rPr>
        <w:t>GYORSÍRÓ-, GÉPÍRÓ- ÉS SZÖVEGSZERKESZTŐ</w:t>
      </w:r>
      <w:r w:rsidR="00784C6F">
        <w:rPr>
          <w:b/>
          <w:sz w:val="32"/>
        </w:rPr>
        <w:t>,</w:t>
      </w:r>
    </w:p>
    <w:p w:rsidR="0014363C" w:rsidRDefault="006B2969" w:rsidP="006B2969">
      <w:pPr>
        <w:jc w:val="center"/>
        <w:rPr>
          <w:b/>
          <w:sz w:val="32"/>
        </w:rPr>
      </w:pPr>
      <w:r>
        <w:rPr>
          <w:b/>
          <w:sz w:val="32"/>
        </w:rPr>
        <w:t>BESZÉDÍRÓ</w:t>
      </w:r>
      <w:r w:rsidR="0014363C">
        <w:rPr>
          <w:b/>
          <w:sz w:val="32"/>
        </w:rPr>
        <w:t>,</w:t>
      </w:r>
      <w:r w:rsidR="00784C6F">
        <w:rPr>
          <w:b/>
          <w:sz w:val="32"/>
        </w:rPr>
        <w:t xml:space="preserve"> JEGYZŐKÖNYVEZÉSI</w:t>
      </w:r>
      <w:r w:rsidR="0014363C">
        <w:rPr>
          <w:b/>
          <w:sz w:val="32"/>
        </w:rPr>
        <w:t xml:space="preserve"> és HELYESÍRÁS GÉPÍRÁSSAL </w:t>
      </w:r>
      <w:r>
        <w:rPr>
          <w:b/>
          <w:sz w:val="32"/>
        </w:rPr>
        <w:t xml:space="preserve">EMLÉKVERSENY </w:t>
      </w:r>
    </w:p>
    <w:p w:rsidR="006B2969" w:rsidRDefault="006B2969" w:rsidP="006B2969">
      <w:pPr>
        <w:jc w:val="center"/>
        <w:rPr>
          <w:b/>
          <w:sz w:val="24"/>
        </w:rPr>
      </w:pPr>
      <w:r>
        <w:rPr>
          <w:b/>
          <w:sz w:val="32"/>
        </w:rPr>
        <w:t>EREDMÉNYJEGYZÉKE</w:t>
      </w:r>
    </w:p>
    <w:p w:rsidR="006B2969" w:rsidRDefault="006B2969" w:rsidP="006B2969">
      <w:pPr>
        <w:jc w:val="center"/>
        <w:rPr>
          <w:b/>
          <w:sz w:val="24"/>
        </w:rPr>
      </w:pPr>
    </w:p>
    <w:p w:rsidR="006B2969" w:rsidRDefault="006B2969" w:rsidP="006B2969">
      <w:pPr>
        <w:jc w:val="center"/>
        <w:rPr>
          <w:b/>
          <w:sz w:val="24"/>
        </w:rPr>
      </w:pPr>
    </w:p>
    <w:p w:rsidR="006B2969" w:rsidRDefault="006B2969" w:rsidP="006B2969">
      <w:pPr>
        <w:jc w:val="center"/>
        <w:rPr>
          <w:b/>
          <w:sz w:val="24"/>
        </w:rPr>
      </w:pPr>
    </w:p>
    <w:p w:rsidR="006B2969" w:rsidRDefault="006B2969" w:rsidP="006B2969">
      <w:pPr>
        <w:jc w:val="center"/>
        <w:rPr>
          <w:b/>
          <w:sz w:val="24"/>
        </w:rPr>
      </w:pPr>
    </w:p>
    <w:p w:rsidR="006B2969" w:rsidRDefault="006B2969" w:rsidP="006B2969">
      <w:pPr>
        <w:jc w:val="center"/>
        <w:rPr>
          <w:b/>
          <w:sz w:val="24"/>
        </w:rPr>
      </w:pPr>
    </w:p>
    <w:p w:rsidR="006B2969" w:rsidRDefault="006B2969" w:rsidP="006B2969">
      <w:pPr>
        <w:jc w:val="center"/>
        <w:rPr>
          <w:b/>
          <w:sz w:val="24"/>
        </w:rPr>
      </w:pPr>
    </w:p>
    <w:p w:rsidR="006B2969" w:rsidRDefault="006B2969" w:rsidP="006B2969">
      <w:pPr>
        <w:jc w:val="center"/>
        <w:rPr>
          <w:b/>
          <w:sz w:val="24"/>
        </w:rPr>
      </w:pPr>
    </w:p>
    <w:p w:rsidR="006B2969" w:rsidRDefault="006B2969" w:rsidP="006B2969">
      <w:pPr>
        <w:jc w:val="center"/>
        <w:rPr>
          <w:b/>
          <w:sz w:val="24"/>
        </w:rPr>
      </w:pPr>
    </w:p>
    <w:p w:rsidR="006B2969" w:rsidRDefault="006B2969" w:rsidP="006B2969">
      <w:pPr>
        <w:jc w:val="center"/>
        <w:rPr>
          <w:b/>
          <w:sz w:val="24"/>
        </w:rPr>
      </w:pPr>
    </w:p>
    <w:p w:rsidR="006B2969" w:rsidRDefault="006B2969" w:rsidP="006B2969">
      <w:pPr>
        <w:jc w:val="center"/>
        <w:rPr>
          <w:b/>
          <w:sz w:val="24"/>
        </w:rPr>
      </w:pPr>
    </w:p>
    <w:p w:rsidR="006B2969" w:rsidRDefault="006B2969" w:rsidP="006B2969">
      <w:pPr>
        <w:jc w:val="center"/>
        <w:rPr>
          <w:b/>
          <w:sz w:val="24"/>
        </w:rPr>
      </w:pPr>
    </w:p>
    <w:p w:rsidR="006B2969" w:rsidRDefault="006B2969" w:rsidP="006B2969">
      <w:pPr>
        <w:jc w:val="center"/>
        <w:rPr>
          <w:b/>
          <w:sz w:val="24"/>
        </w:rPr>
      </w:pPr>
    </w:p>
    <w:p w:rsidR="006B2969" w:rsidRDefault="006B2969" w:rsidP="006B2969">
      <w:pPr>
        <w:jc w:val="center"/>
        <w:rPr>
          <w:b/>
          <w:sz w:val="24"/>
        </w:rPr>
      </w:pPr>
      <w:r>
        <w:rPr>
          <w:b/>
          <w:sz w:val="32"/>
        </w:rPr>
        <w:t>202</w:t>
      </w:r>
      <w:r w:rsidR="0014363C">
        <w:rPr>
          <w:b/>
          <w:sz w:val="32"/>
        </w:rPr>
        <w:t>5</w:t>
      </w:r>
      <w:r>
        <w:rPr>
          <w:b/>
          <w:sz w:val="32"/>
        </w:rPr>
        <w:t>.</w:t>
      </w:r>
    </w:p>
    <w:p w:rsidR="006B2969" w:rsidRDefault="006B2969" w:rsidP="006B2969">
      <w:pPr>
        <w:pageBreakBefore/>
        <w:rPr>
          <w:b/>
          <w:sz w:val="24"/>
        </w:rPr>
      </w:pPr>
    </w:p>
    <w:p w:rsidR="006B2969" w:rsidRDefault="006B2969" w:rsidP="006B2969">
      <w:pPr>
        <w:rPr>
          <w:sz w:val="24"/>
        </w:rPr>
      </w:pPr>
    </w:p>
    <w:p w:rsidR="006B2969" w:rsidRDefault="006B2969" w:rsidP="006B2969">
      <w:pPr>
        <w:rPr>
          <w:sz w:val="24"/>
        </w:rPr>
      </w:pPr>
    </w:p>
    <w:p w:rsidR="006B2969" w:rsidRDefault="006B2969" w:rsidP="006B2969">
      <w:pPr>
        <w:rPr>
          <w:sz w:val="24"/>
        </w:rPr>
      </w:pPr>
    </w:p>
    <w:p w:rsidR="006B2969" w:rsidRDefault="006B2969" w:rsidP="006B2969">
      <w:pPr>
        <w:rPr>
          <w:sz w:val="24"/>
        </w:rPr>
      </w:pPr>
    </w:p>
    <w:p w:rsidR="006B2969" w:rsidRDefault="006B2969" w:rsidP="006B2969">
      <w:pPr>
        <w:rPr>
          <w:sz w:val="24"/>
        </w:rPr>
      </w:pPr>
    </w:p>
    <w:p w:rsidR="006B2969" w:rsidRDefault="006B2969" w:rsidP="006B2969">
      <w:pPr>
        <w:rPr>
          <w:sz w:val="24"/>
        </w:rPr>
      </w:pPr>
    </w:p>
    <w:p w:rsidR="006B2969" w:rsidRDefault="006B2969" w:rsidP="006B2969">
      <w:pPr>
        <w:rPr>
          <w:sz w:val="24"/>
        </w:rPr>
      </w:pPr>
    </w:p>
    <w:p w:rsidR="006B2969" w:rsidRDefault="006B2969" w:rsidP="006B2969">
      <w:pPr>
        <w:rPr>
          <w:sz w:val="24"/>
        </w:rPr>
      </w:pPr>
    </w:p>
    <w:p w:rsidR="006B2969" w:rsidRDefault="006B2969" w:rsidP="006B2969">
      <w:pPr>
        <w:rPr>
          <w:sz w:val="24"/>
        </w:rPr>
      </w:pPr>
    </w:p>
    <w:p w:rsidR="006B2969" w:rsidRDefault="006B2969" w:rsidP="006B2969">
      <w:pPr>
        <w:rPr>
          <w:sz w:val="24"/>
        </w:rPr>
      </w:pPr>
    </w:p>
    <w:p w:rsidR="006B2969" w:rsidRDefault="006B2969" w:rsidP="006B2969">
      <w:pPr>
        <w:rPr>
          <w:sz w:val="24"/>
        </w:rPr>
      </w:pPr>
    </w:p>
    <w:p w:rsidR="006B2969" w:rsidRDefault="006B2969" w:rsidP="006B2969">
      <w:pPr>
        <w:rPr>
          <w:sz w:val="24"/>
        </w:rPr>
      </w:pPr>
    </w:p>
    <w:p w:rsidR="006B2969" w:rsidRDefault="006B2969" w:rsidP="006B2969">
      <w:pPr>
        <w:rPr>
          <w:sz w:val="24"/>
        </w:rPr>
      </w:pPr>
    </w:p>
    <w:p w:rsidR="006B2969" w:rsidRDefault="006B2969" w:rsidP="006B2969">
      <w:pPr>
        <w:jc w:val="center"/>
        <w:rPr>
          <w:b/>
          <w:sz w:val="24"/>
        </w:rPr>
      </w:pPr>
    </w:p>
    <w:p w:rsidR="006B2969" w:rsidRDefault="006B2969" w:rsidP="006B2969">
      <w:pPr>
        <w:spacing w:line="360" w:lineRule="auto"/>
        <w:jc w:val="center"/>
        <w:rPr>
          <w:b/>
          <w:sz w:val="24"/>
        </w:rPr>
      </w:pPr>
      <w:r>
        <w:rPr>
          <w:b/>
          <w:sz w:val="24"/>
        </w:rPr>
        <w:t>A 202</w:t>
      </w:r>
      <w:r w:rsidR="0014363C">
        <w:rPr>
          <w:b/>
          <w:sz w:val="24"/>
        </w:rPr>
        <w:t>5</w:t>
      </w:r>
      <w:r>
        <w:rPr>
          <w:b/>
          <w:sz w:val="24"/>
        </w:rPr>
        <w:t xml:space="preserve">. ÉVI </w:t>
      </w:r>
    </w:p>
    <w:p w:rsidR="006B2969" w:rsidRDefault="006B2969" w:rsidP="006B2969">
      <w:pPr>
        <w:spacing w:line="360" w:lineRule="auto"/>
        <w:jc w:val="center"/>
        <w:rPr>
          <w:b/>
          <w:sz w:val="24"/>
        </w:rPr>
      </w:pPr>
      <w:r>
        <w:rPr>
          <w:b/>
          <w:sz w:val="24"/>
        </w:rPr>
        <w:t>DR. KALOTAY KÁLMÁN EMLÉKÉRE MEGRENDEZETT</w:t>
      </w:r>
    </w:p>
    <w:p w:rsidR="006B2969" w:rsidRDefault="006B2969" w:rsidP="006B2969">
      <w:pPr>
        <w:spacing w:line="360" w:lineRule="auto"/>
        <w:jc w:val="center"/>
        <w:rPr>
          <w:b/>
          <w:sz w:val="24"/>
        </w:rPr>
      </w:pPr>
      <w:r>
        <w:rPr>
          <w:b/>
          <w:sz w:val="24"/>
        </w:rPr>
        <w:t xml:space="preserve">GYORSÍRÓ-, GÉPÍRÓ- ÉS SZÖVEGSZERKESZTŐ, </w:t>
      </w:r>
    </w:p>
    <w:p w:rsidR="00784C6F" w:rsidRDefault="006B2969" w:rsidP="006B2969">
      <w:pPr>
        <w:spacing w:line="360" w:lineRule="auto"/>
        <w:jc w:val="center"/>
        <w:rPr>
          <w:b/>
          <w:sz w:val="24"/>
          <w:szCs w:val="24"/>
        </w:rPr>
      </w:pPr>
      <w:r w:rsidRPr="003D1965">
        <w:rPr>
          <w:b/>
          <w:sz w:val="24"/>
          <w:szCs w:val="24"/>
        </w:rPr>
        <w:t>BESZÉDÍRÓ</w:t>
      </w:r>
      <w:r w:rsidR="0014363C">
        <w:rPr>
          <w:b/>
          <w:sz w:val="24"/>
          <w:szCs w:val="24"/>
        </w:rPr>
        <w:t xml:space="preserve">, </w:t>
      </w:r>
      <w:r w:rsidR="00784C6F">
        <w:rPr>
          <w:b/>
          <w:sz w:val="24"/>
          <w:szCs w:val="24"/>
        </w:rPr>
        <w:t>JEGYZŐKÖNYVEZÉSI</w:t>
      </w:r>
      <w:r w:rsidR="0014363C">
        <w:rPr>
          <w:b/>
          <w:sz w:val="24"/>
          <w:szCs w:val="24"/>
        </w:rPr>
        <w:t xml:space="preserve"> ÉS HELYESÍRÁS GÉPÍRÁSSAL</w:t>
      </w:r>
    </w:p>
    <w:p w:rsidR="006B2969" w:rsidRDefault="006B2969" w:rsidP="006B2969">
      <w:pPr>
        <w:spacing w:line="360" w:lineRule="auto"/>
        <w:jc w:val="center"/>
        <w:rPr>
          <w:b/>
          <w:sz w:val="24"/>
        </w:rPr>
      </w:pPr>
      <w:r>
        <w:rPr>
          <w:b/>
          <w:sz w:val="24"/>
        </w:rPr>
        <w:t>EMLÉKVERSENY EREDMÉNYEI</w:t>
      </w:r>
    </w:p>
    <w:p w:rsidR="006B2969" w:rsidRDefault="006B2969" w:rsidP="006B2969">
      <w:pPr>
        <w:rPr>
          <w:b/>
          <w:sz w:val="24"/>
        </w:rPr>
      </w:pPr>
    </w:p>
    <w:p w:rsidR="006B2969" w:rsidRDefault="006B2969" w:rsidP="006B2969">
      <w:pPr>
        <w:rPr>
          <w:sz w:val="24"/>
        </w:rPr>
      </w:pPr>
    </w:p>
    <w:p w:rsidR="006B2969" w:rsidRDefault="006B2969" w:rsidP="006B2969">
      <w:pPr>
        <w:rPr>
          <w:sz w:val="24"/>
        </w:rPr>
      </w:pPr>
    </w:p>
    <w:p w:rsidR="006B2969" w:rsidRDefault="006B2969" w:rsidP="006B2969">
      <w:pPr>
        <w:rPr>
          <w:sz w:val="24"/>
        </w:rPr>
      </w:pPr>
    </w:p>
    <w:p w:rsidR="006B2969" w:rsidRDefault="006B2969" w:rsidP="006B2969">
      <w:pPr>
        <w:rPr>
          <w:sz w:val="24"/>
        </w:rPr>
      </w:pPr>
    </w:p>
    <w:p w:rsidR="006B2969" w:rsidRDefault="006B2969" w:rsidP="006B2969">
      <w:pPr>
        <w:rPr>
          <w:sz w:val="24"/>
        </w:rPr>
      </w:pPr>
    </w:p>
    <w:p w:rsidR="006B2969" w:rsidRDefault="006B2969" w:rsidP="006B2969">
      <w:pPr>
        <w:rPr>
          <w:sz w:val="24"/>
        </w:rPr>
      </w:pPr>
    </w:p>
    <w:p w:rsidR="006B2969" w:rsidRDefault="006B2969" w:rsidP="006B2969">
      <w:pPr>
        <w:rPr>
          <w:sz w:val="24"/>
        </w:rPr>
      </w:pPr>
    </w:p>
    <w:p w:rsidR="006B2969" w:rsidRDefault="006B2969" w:rsidP="006B2969">
      <w:pPr>
        <w:rPr>
          <w:sz w:val="24"/>
        </w:rPr>
      </w:pPr>
    </w:p>
    <w:p w:rsidR="006B2969" w:rsidRDefault="006B2969" w:rsidP="006B2969">
      <w:pPr>
        <w:rPr>
          <w:sz w:val="24"/>
        </w:rPr>
      </w:pPr>
    </w:p>
    <w:p w:rsidR="006B2969" w:rsidRDefault="006B2969" w:rsidP="006B2969">
      <w:pPr>
        <w:rPr>
          <w:sz w:val="24"/>
        </w:rPr>
      </w:pPr>
    </w:p>
    <w:p w:rsidR="006B2969" w:rsidRDefault="006B2969" w:rsidP="006B2969">
      <w:pPr>
        <w:rPr>
          <w:sz w:val="24"/>
        </w:rPr>
      </w:pPr>
    </w:p>
    <w:p w:rsidR="006B2969" w:rsidRDefault="006B2969" w:rsidP="006B2969">
      <w:pPr>
        <w:rPr>
          <w:sz w:val="24"/>
        </w:rPr>
      </w:pPr>
    </w:p>
    <w:p w:rsidR="006B2969" w:rsidRDefault="006B2969" w:rsidP="006B2969">
      <w:pPr>
        <w:rPr>
          <w:sz w:val="24"/>
        </w:rPr>
      </w:pPr>
    </w:p>
    <w:p w:rsidR="006B2969" w:rsidRDefault="006B2969" w:rsidP="006B2969">
      <w:pPr>
        <w:rPr>
          <w:sz w:val="24"/>
        </w:rPr>
      </w:pPr>
    </w:p>
    <w:p w:rsidR="00784C6F" w:rsidRDefault="00784C6F" w:rsidP="006B2969">
      <w:pPr>
        <w:rPr>
          <w:sz w:val="24"/>
        </w:rPr>
      </w:pPr>
    </w:p>
    <w:p w:rsidR="00784C6F" w:rsidRDefault="00784C6F" w:rsidP="006B2969">
      <w:pPr>
        <w:rPr>
          <w:sz w:val="24"/>
        </w:rPr>
      </w:pPr>
    </w:p>
    <w:p w:rsidR="00784C6F" w:rsidRDefault="00784C6F" w:rsidP="006B2969">
      <w:pPr>
        <w:rPr>
          <w:sz w:val="24"/>
        </w:rPr>
      </w:pPr>
    </w:p>
    <w:p w:rsidR="006B2969" w:rsidRDefault="006B2969" w:rsidP="006B2969">
      <w:pPr>
        <w:rPr>
          <w:sz w:val="24"/>
        </w:rPr>
      </w:pPr>
    </w:p>
    <w:p w:rsidR="006B2969" w:rsidRDefault="006B2969" w:rsidP="006B2969">
      <w:pPr>
        <w:rPr>
          <w:sz w:val="24"/>
        </w:rPr>
      </w:pPr>
    </w:p>
    <w:p w:rsidR="006B2969" w:rsidRDefault="006B2969" w:rsidP="006B2969">
      <w:pPr>
        <w:rPr>
          <w:sz w:val="24"/>
        </w:rPr>
      </w:pPr>
    </w:p>
    <w:p w:rsidR="00784C6F" w:rsidRDefault="006B2969" w:rsidP="00784C6F">
      <w:pPr>
        <w:rPr>
          <w:sz w:val="24"/>
        </w:rPr>
      </w:pPr>
      <w:r>
        <w:rPr>
          <w:sz w:val="24"/>
        </w:rPr>
        <w:t>Kiadja</w:t>
      </w:r>
      <w:r>
        <w:rPr>
          <w:sz w:val="24"/>
        </w:rPr>
        <w:tab/>
        <w:t xml:space="preserve">a </w:t>
      </w:r>
      <w:r w:rsidR="00784C6F">
        <w:rPr>
          <w:sz w:val="24"/>
        </w:rPr>
        <w:t>Magyar Gyorsírók és Gépírók Országos Szövetsége</w:t>
      </w:r>
    </w:p>
    <w:p w:rsidR="00784C6F" w:rsidRPr="00570D66" w:rsidRDefault="00784C6F" w:rsidP="00784C6F">
      <w:pPr>
        <w:rPr>
          <w:b/>
          <w:sz w:val="24"/>
        </w:rPr>
      </w:pPr>
      <w:r>
        <w:rPr>
          <w:sz w:val="24"/>
        </w:rPr>
        <w:t>1073 Budapest, Kertész u. 41. II/7.</w:t>
      </w:r>
    </w:p>
    <w:p w:rsidR="00784C6F" w:rsidRDefault="00784C6F" w:rsidP="00784C6F">
      <w:pPr>
        <w:rPr>
          <w:sz w:val="24"/>
        </w:rPr>
      </w:pPr>
      <w:r>
        <w:rPr>
          <w:sz w:val="24"/>
        </w:rPr>
        <w:t>Telefon: +3630/631-1590</w:t>
      </w:r>
    </w:p>
    <w:p w:rsidR="00784C6F" w:rsidRDefault="00784C6F" w:rsidP="00784C6F">
      <w:pPr>
        <w:rPr>
          <w:sz w:val="24"/>
        </w:rPr>
      </w:pPr>
      <w:r>
        <w:rPr>
          <w:sz w:val="24"/>
        </w:rPr>
        <w:t>honlap: www.magyosz.hu</w:t>
      </w:r>
    </w:p>
    <w:p w:rsidR="00784C6F" w:rsidRDefault="00784C6F" w:rsidP="00784C6F">
      <w:pPr>
        <w:rPr>
          <w:sz w:val="24"/>
        </w:rPr>
      </w:pPr>
      <w:r>
        <w:rPr>
          <w:sz w:val="24"/>
        </w:rPr>
        <w:t>e-mail: magyosz.szovetseg@gmail.com</w:t>
      </w:r>
    </w:p>
    <w:p w:rsidR="006B2969" w:rsidRDefault="004E505B" w:rsidP="00784C6F">
      <w:pPr>
        <w:rPr>
          <w:b/>
          <w:sz w:val="32"/>
        </w:rPr>
      </w:pPr>
      <w:r>
        <w:fldChar w:fldCharType="begin"/>
      </w:r>
      <w:r w:rsidR="006B2969">
        <w:instrText xml:space="preserve"> TC "Bajnokaink" \l 1 </w:instrText>
      </w:r>
      <w:r>
        <w:fldChar w:fldCharType="end"/>
      </w:r>
    </w:p>
    <w:p w:rsidR="006B2969" w:rsidRDefault="006B2969" w:rsidP="006B2969">
      <w:pPr>
        <w:jc w:val="center"/>
        <w:rPr>
          <w:b/>
          <w:sz w:val="32"/>
        </w:rPr>
      </w:pPr>
    </w:p>
    <w:p w:rsidR="000B0CCC" w:rsidRDefault="006B2969" w:rsidP="006B2969">
      <w:pPr>
        <w:jc w:val="center"/>
        <w:rPr>
          <w:b/>
          <w:sz w:val="32"/>
        </w:rPr>
      </w:pPr>
      <w:r>
        <w:rPr>
          <w:b/>
          <w:sz w:val="32"/>
        </w:rPr>
        <w:t>202</w:t>
      </w:r>
      <w:r w:rsidR="00EA7371">
        <w:rPr>
          <w:b/>
          <w:sz w:val="32"/>
        </w:rPr>
        <w:t>5</w:t>
      </w:r>
      <w:r>
        <w:rPr>
          <w:b/>
          <w:sz w:val="32"/>
        </w:rPr>
        <w:t>. évi bajnokaink</w:t>
      </w:r>
    </w:p>
    <w:p w:rsidR="000B0CCC" w:rsidRDefault="000B0CCC" w:rsidP="006B2969">
      <w:pPr>
        <w:jc w:val="center"/>
        <w:rPr>
          <w:b/>
          <w:sz w:val="24"/>
        </w:rPr>
      </w:pPr>
    </w:p>
    <w:p w:rsidR="00174D9D" w:rsidRDefault="00174D9D" w:rsidP="006B2969">
      <w:pPr>
        <w:jc w:val="center"/>
        <w:rPr>
          <w:b/>
          <w:iCs/>
          <w:szCs w:val="28"/>
        </w:rPr>
      </w:pPr>
    </w:p>
    <w:p w:rsidR="000325B1" w:rsidRDefault="000325B1" w:rsidP="006B2969">
      <w:pPr>
        <w:jc w:val="center"/>
        <w:rPr>
          <w:b/>
          <w:iCs/>
          <w:szCs w:val="28"/>
        </w:rPr>
      </w:pPr>
    </w:p>
    <w:p w:rsidR="00953148" w:rsidRPr="00953148" w:rsidRDefault="00953148" w:rsidP="00953148">
      <w:pPr>
        <w:jc w:val="center"/>
        <w:rPr>
          <w:b/>
          <w:iCs/>
          <w:sz w:val="24"/>
          <w:szCs w:val="24"/>
        </w:rPr>
      </w:pPr>
      <w:r w:rsidRPr="00953148">
        <w:rPr>
          <w:b/>
          <w:iCs/>
          <w:sz w:val="24"/>
          <w:szCs w:val="24"/>
        </w:rPr>
        <w:t>MAGYARORSZÁG 2025. ÉVI GYORSÍRÓBAJNOKA</w:t>
      </w:r>
    </w:p>
    <w:p w:rsidR="003037F7" w:rsidRPr="00953148" w:rsidRDefault="00953148" w:rsidP="006B2969">
      <w:pPr>
        <w:jc w:val="center"/>
        <w:rPr>
          <w:b/>
          <w:iCs/>
          <w:sz w:val="24"/>
          <w:szCs w:val="24"/>
        </w:rPr>
      </w:pPr>
      <w:r w:rsidRPr="00953148">
        <w:rPr>
          <w:b/>
          <w:iCs/>
          <w:sz w:val="24"/>
          <w:szCs w:val="24"/>
        </w:rPr>
        <w:t>FERENC ZSUZSÁNNA</w:t>
      </w:r>
    </w:p>
    <w:p w:rsidR="003037F7" w:rsidRPr="00953148" w:rsidRDefault="003037F7" w:rsidP="006B2969">
      <w:pPr>
        <w:jc w:val="center"/>
        <w:rPr>
          <w:b/>
          <w:iCs/>
          <w:sz w:val="24"/>
          <w:szCs w:val="24"/>
        </w:rPr>
      </w:pPr>
    </w:p>
    <w:p w:rsidR="006B2969" w:rsidRPr="00953148" w:rsidRDefault="006B2969" w:rsidP="006B2969">
      <w:pPr>
        <w:jc w:val="center"/>
        <w:rPr>
          <w:b/>
          <w:iCs/>
          <w:sz w:val="24"/>
          <w:szCs w:val="24"/>
        </w:rPr>
      </w:pPr>
      <w:r w:rsidRPr="00953148">
        <w:rPr>
          <w:b/>
          <w:iCs/>
          <w:sz w:val="24"/>
          <w:szCs w:val="24"/>
        </w:rPr>
        <w:t xml:space="preserve">MAGYARORSZÁG </w:t>
      </w:r>
      <w:r w:rsidR="0057087B" w:rsidRPr="00953148">
        <w:rPr>
          <w:b/>
          <w:iCs/>
          <w:sz w:val="24"/>
          <w:szCs w:val="24"/>
        </w:rPr>
        <w:t>2025</w:t>
      </w:r>
      <w:r w:rsidRPr="00953148">
        <w:rPr>
          <w:b/>
          <w:iCs/>
          <w:sz w:val="24"/>
          <w:szCs w:val="24"/>
        </w:rPr>
        <w:t>. ÉVI FELNŐTT GÉPÍRÓBAJNOKA</w:t>
      </w:r>
    </w:p>
    <w:p w:rsidR="00953148" w:rsidRPr="00953148" w:rsidRDefault="00EA5659" w:rsidP="00915577">
      <w:pPr>
        <w:jc w:val="center"/>
        <w:rPr>
          <w:b/>
          <w:iCs/>
          <w:sz w:val="24"/>
          <w:szCs w:val="24"/>
        </w:rPr>
      </w:pPr>
      <w:r w:rsidRPr="00953148">
        <w:rPr>
          <w:b/>
          <w:iCs/>
          <w:sz w:val="24"/>
          <w:szCs w:val="24"/>
        </w:rPr>
        <w:t>HORVÁT MELANI</w:t>
      </w:r>
    </w:p>
    <w:p w:rsidR="006B2969" w:rsidRPr="00953148" w:rsidRDefault="006B2969" w:rsidP="006B2969">
      <w:pPr>
        <w:jc w:val="center"/>
        <w:rPr>
          <w:b/>
          <w:iCs/>
          <w:sz w:val="24"/>
          <w:szCs w:val="24"/>
        </w:rPr>
      </w:pPr>
    </w:p>
    <w:p w:rsidR="006B2969" w:rsidRPr="00953148" w:rsidRDefault="006B2969" w:rsidP="006B2969">
      <w:pPr>
        <w:jc w:val="center"/>
        <w:rPr>
          <w:b/>
          <w:iCs/>
          <w:sz w:val="24"/>
          <w:szCs w:val="24"/>
        </w:rPr>
      </w:pPr>
      <w:r w:rsidRPr="00953148">
        <w:rPr>
          <w:b/>
          <w:iCs/>
          <w:sz w:val="24"/>
          <w:szCs w:val="24"/>
        </w:rPr>
        <w:t xml:space="preserve">MAGYARORSZÁG </w:t>
      </w:r>
      <w:r w:rsidR="0057087B" w:rsidRPr="00953148">
        <w:rPr>
          <w:b/>
          <w:iCs/>
          <w:sz w:val="24"/>
          <w:szCs w:val="24"/>
        </w:rPr>
        <w:t>2025</w:t>
      </w:r>
      <w:r w:rsidRPr="00953148">
        <w:rPr>
          <w:b/>
          <w:iCs/>
          <w:sz w:val="24"/>
          <w:szCs w:val="24"/>
        </w:rPr>
        <w:t>. ÉVI IFJÚSÁGI GÉPÍRÓBAJNOKA</w:t>
      </w:r>
    </w:p>
    <w:p w:rsidR="00EA5659" w:rsidRPr="00953148" w:rsidRDefault="00EA5659" w:rsidP="006B2969">
      <w:pPr>
        <w:jc w:val="center"/>
        <w:rPr>
          <w:b/>
          <w:iCs/>
          <w:sz w:val="24"/>
          <w:szCs w:val="24"/>
        </w:rPr>
      </w:pPr>
      <w:r w:rsidRPr="00953148">
        <w:rPr>
          <w:b/>
          <w:iCs/>
          <w:sz w:val="24"/>
          <w:szCs w:val="24"/>
        </w:rPr>
        <w:t>BALOGH TAMÁS</w:t>
      </w:r>
    </w:p>
    <w:p w:rsidR="006B2969" w:rsidRPr="00953148" w:rsidRDefault="006B2969" w:rsidP="00915577">
      <w:pPr>
        <w:rPr>
          <w:b/>
          <w:iCs/>
          <w:sz w:val="24"/>
          <w:szCs w:val="24"/>
        </w:rPr>
      </w:pPr>
    </w:p>
    <w:p w:rsidR="006B2969" w:rsidRPr="00953148" w:rsidRDefault="006B2969" w:rsidP="006B2969">
      <w:pPr>
        <w:jc w:val="center"/>
        <w:rPr>
          <w:b/>
          <w:iCs/>
          <w:sz w:val="24"/>
          <w:szCs w:val="24"/>
        </w:rPr>
      </w:pPr>
      <w:r w:rsidRPr="00953148">
        <w:rPr>
          <w:b/>
          <w:iCs/>
          <w:sz w:val="24"/>
          <w:szCs w:val="24"/>
        </w:rPr>
        <w:t xml:space="preserve">MAGYARORSZÁG </w:t>
      </w:r>
      <w:r w:rsidR="0057087B" w:rsidRPr="00953148">
        <w:rPr>
          <w:b/>
          <w:iCs/>
          <w:sz w:val="24"/>
          <w:szCs w:val="24"/>
        </w:rPr>
        <w:t>2025</w:t>
      </w:r>
      <w:r w:rsidRPr="00953148">
        <w:rPr>
          <w:b/>
          <w:iCs/>
          <w:sz w:val="24"/>
          <w:szCs w:val="24"/>
        </w:rPr>
        <w:t>. ÉVI FELNŐTT SZÖVEGSZERKESZTŐ BAJNOKA</w:t>
      </w:r>
    </w:p>
    <w:p w:rsidR="00EA5659" w:rsidRPr="00953148" w:rsidRDefault="00EA5659" w:rsidP="006B2969">
      <w:pPr>
        <w:jc w:val="center"/>
        <w:rPr>
          <w:b/>
          <w:iCs/>
          <w:sz w:val="24"/>
          <w:szCs w:val="24"/>
        </w:rPr>
      </w:pPr>
      <w:r w:rsidRPr="00953148">
        <w:rPr>
          <w:b/>
          <w:iCs/>
          <w:sz w:val="24"/>
          <w:szCs w:val="24"/>
        </w:rPr>
        <w:t>KRASZNAI ESZTER KATALIN</w:t>
      </w:r>
    </w:p>
    <w:p w:rsidR="006B2969" w:rsidRPr="00953148" w:rsidRDefault="006B2969" w:rsidP="006B2969">
      <w:pPr>
        <w:rPr>
          <w:b/>
          <w:iCs/>
          <w:sz w:val="24"/>
          <w:szCs w:val="24"/>
        </w:rPr>
      </w:pPr>
    </w:p>
    <w:p w:rsidR="006B2969" w:rsidRPr="00953148" w:rsidRDefault="006B2969" w:rsidP="006B2969">
      <w:pPr>
        <w:jc w:val="center"/>
        <w:rPr>
          <w:b/>
          <w:iCs/>
          <w:sz w:val="24"/>
          <w:szCs w:val="24"/>
        </w:rPr>
      </w:pPr>
      <w:r w:rsidRPr="00953148">
        <w:rPr>
          <w:b/>
          <w:iCs/>
          <w:sz w:val="24"/>
          <w:szCs w:val="24"/>
        </w:rPr>
        <w:t xml:space="preserve">MAGYARORSZÁG </w:t>
      </w:r>
      <w:r w:rsidR="0057087B" w:rsidRPr="00953148">
        <w:rPr>
          <w:b/>
          <w:iCs/>
          <w:sz w:val="24"/>
          <w:szCs w:val="24"/>
        </w:rPr>
        <w:t>2025</w:t>
      </w:r>
      <w:r w:rsidRPr="00953148">
        <w:rPr>
          <w:b/>
          <w:iCs/>
          <w:sz w:val="24"/>
          <w:szCs w:val="24"/>
        </w:rPr>
        <w:t>. ÉVI IFJÚSÁGI SZÖVEGSZERKESZTŐ BAJNOKA</w:t>
      </w:r>
    </w:p>
    <w:p w:rsidR="00EA7371" w:rsidRPr="00953148" w:rsidRDefault="00EA5659" w:rsidP="00915577">
      <w:pPr>
        <w:jc w:val="center"/>
        <w:rPr>
          <w:b/>
          <w:iCs/>
          <w:sz w:val="24"/>
          <w:szCs w:val="24"/>
        </w:rPr>
      </w:pPr>
      <w:r w:rsidRPr="00953148">
        <w:rPr>
          <w:b/>
          <w:iCs/>
          <w:sz w:val="24"/>
          <w:szCs w:val="24"/>
        </w:rPr>
        <w:t>HOMOKI-SZABÓ ANITA</w:t>
      </w:r>
    </w:p>
    <w:p w:rsidR="00EA7371" w:rsidRPr="00953148" w:rsidRDefault="00EA7371" w:rsidP="006B2969">
      <w:pPr>
        <w:jc w:val="center"/>
        <w:rPr>
          <w:b/>
          <w:iCs/>
          <w:sz w:val="24"/>
          <w:szCs w:val="24"/>
        </w:rPr>
      </w:pPr>
    </w:p>
    <w:p w:rsidR="00953148" w:rsidRPr="00953148" w:rsidRDefault="00953148" w:rsidP="00953148">
      <w:pPr>
        <w:jc w:val="center"/>
        <w:rPr>
          <w:b/>
          <w:iCs/>
          <w:sz w:val="24"/>
          <w:szCs w:val="24"/>
        </w:rPr>
      </w:pPr>
      <w:r w:rsidRPr="00953148">
        <w:rPr>
          <w:b/>
          <w:iCs/>
          <w:sz w:val="24"/>
          <w:szCs w:val="24"/>
        </w:rPr>
        <w:t>MAGYARORSZÁG 2025. ÉVI IFJÚSÁGI BESZÉDÍRÓ GÉPÍRÓBAJNOKA</w:t>
      </w:r>
    </w:p>
    <w:p w:rsidR="00915577" w:rsidRDefault="00953148" w:rsidP="00915577">
      <w:pPr>
        <w:jc w:val="center"/>
        <w:rPr>
          <w:b/>
          <w:iCs/>
          <w:sz w:val="24"/>
          <w:szCs w:val="24"/>
        </w:rPr>
      </w:pPr>
      <w:r w:rsidRPr="00953148">
        <w:rPr>
          <w:b/>
          <w:iCs/>
          <w:sz w:val="24"/>
          <w:szCs w:val="24"/>
        </w:rPr>
        <w:t>KUN SZABOLCS MIHÁLY</w:t>
      </w:r>
    </w:p>
    <w:p w:rsidR="00915577" w:rsidRDefault="00915577" w:rsidP="00953148">
      <w:pPr>
        <w:jc w:val="center"/>
        <w:rPr>
          <w:b/>
          <w:iCs/>
          <w:sz w:val="24"/>
          <w:szCs w:val="24"/>
        </w:rPr>
      </w:pPr>
    </w:p>
    <w:p w:rsidR="00915577" w:rsidRPr="00953148" w:rsidRDefault="00915577" w:rsidP="00915577">
      <w:pPr>
        <w:jc w:val="center"/>
        <w:rPr>
          <w:b/>
          <w:iCs/>
          <w:sz w:val="24"/>
          <w:szCs w:val="24"/>
        </w:rPr>
      </w:pPr>
      <w:r w:rsidRPr="00953148">
        <w:rPr>
          <w:b/>
          <w:iCs/>
          <w:sz w:val="24"/>
          <w:szCs w:val="24"/>
        </w:rPr>
        <w:t xml:space="preserve">MAGYARORSZÁG 2025. ÉVI </w:t>
      </w:r>
      <w:r>
        <w:rPr>
          <w:b/>
          <w:iCs/>
          <w:sz w:val="24"/>
          <w:szCs w:val="24"/>
        </w:rPr>
        <w:t>FELNŐTT</w:t>
      </w:r>
      <w:r w:rsidRPr="00953148">
        <w:rPr>
          <w:b/>
          <w:iCs/>
          <w:sz w:val="24"/>
          <w:szCs w:val="24"/>
        </w:rPr>
        <w:t xml:space="preserve"> </w:t>
      </w:r>
      <w:r>
        <w:rPr>
          <w:b/>
          <w:iCs/>
          <w:sz w:val="24"/>
          <w:szCs w:val="24"/>
        </w:rPr>
        <w:t xml:space="preserve">JEGYZŐKÖNYVVEZETÉSI </w:t>
      </w:r>
      <w:r w:rsidRPr="00953148">
        <w:rPr>
          <w:b/>
          <w:iCs/>
          <w:sz w:val="24"/>
          <w:szCs w:val="24"/>
        </w:rPr>
        <w:t>BAJNOKA</w:t>
      </w:r>
    </w:p>
    <w:p w:rsidR="00915577" w:rsidRDefault="00915577" w:rsidP="00915577">
      <w:pPr>
        <w:jc w:val="center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>VICAI ERIKA</w:t>
      </w:r>
    </w:p>
    <w:p w:rsidR="00915577" w:rsidRDefault="00915577" w:rsidP="00953148">
      <w:pPr>
        <w:jc w:val="center"/>
        <w:rPr>
          <w:b/>
          <w:iCs/>
          <w:sz w:val="24"/>
          <w:szCs w:val="24"/>
        </w:rPr>
      </w:pPr>
    </w:p>
    <w:p w:rsidR="00915577" w:rsidRPr="00953148" w:rsidRDefault="00915577" w:rsidP="00915577">
      <w:pPr>
        <w:jc w:val="center"/>
        <w:rPr>
          <w:b/>
          <w:iCs/>
          <w:sz w:val="24"/>
          <w:szCs w:val="24"/>
        </w:rPr>
      </w:pPr>
      <w:r w:rsidRPr="00953148">
        <w:rPr>
          <w:b/>
          <w:iCs/>
          <w:sz w:val="24"/>
          <w:szCs w:val="24"/>
        </w:rPr>
        <w:t xml:space="preserve">MAGYARORSZÁG 2025. ÉVI IFJÚSÁGI </w:t>
      </w:r>
      <w:r>
        <w:rPr>
          <w:b/>
          <w:iCs/>
          <w:sz w:val="24"/>
          <w:szCs w:val="24"/>
        </w:rPr>
        <w:t xml:space="preserve">JEGYZŐKÖNYVVEZETÉSI </w:t>
      </w:r>
      <w:r w:rsidRPr="00953148">
        <w:rPr>
          <w:b/>
          <w:iCs/>
          <w:sz w:val="24"/>
          <w:szCs w:val="24"/>
        </w:rPr>
        <w:t>BAJNOKA</w:t>
      </w:r>
    </w:p>
    <w:p w:rsidR="00EA5659" w:rsidRPr="00953148" w:rsidRDefault="00915577" w:rsidP="00915577">
      <w:pPr>
        <w:jc w:val="center"/>
        <w:rPr>
          <w:b/>
          <w:iCs/>
          <w:sz w:val="24"/>
          <w:szCs w:val="24"/>
        </w:rPr>
      </w:pPr>
      <w:r w:rsidRPr="00953148">
        <w:rPr>
          <w:b/>
          <w:iCs/>
          <w:sz w:val="24"/>
          <w:szCs w:val="24"/>
        </w:rPr>
        <w:t>KUN SZABOLCS MIHÁLY</w:t>
      </w:r>
    </w:p>
    <w:p w:rsidR="006B2969" w:rsidRPr="00953148" w:rsidRDefault="006B2969" w:rsidP="006B2969">
      <w:pPr>
        <w:rPr>
          <w:b/>
          <w:i/>
          <w:sz w:val="24"/>
          <w:szCs w:val="24"/>
        </w:rPr>
      </w:pPr>
    </w:p>
    <w:p w:rsidR="006B2969" w:rsidRPr="00953148" w:rsidRDefault="006B2969" w:rsidP="006B2969">
      <w:pPr>
        <w:ind w:firstLine="709"/>
        <w:jc w:val="center"/>
        <w:rPr>
          <w:b/>
          <w:sz w:val="24"/>
          <w:szCs w:val="24"/>
        </w:rPr>
      </w:pPr>
      <w:r w:rsidRPr="00953148">
        <w:rPr>
          <w:b/>
          <w:sz w:val="24"/>
          <w:szCs w:val="24"/>
        </w:rPr>
        <w:t xml:space="preserve">MAGYARORSZÁG </w:t>
      </w:r>
      <w:r w:rsidR="0057087B" w:rsidRPr="00953148">
        <w:rPr>
          <w:b/>
          <w:sz w:val="24"/>
          <w:szCs w:val="24"/>
        </w:rPr>
        <w:t>2025</w:t>
      </w:r>
      <w:r w:rsidRPr="00953148">
        <w:rPr>
          <w:b/>
          <w:sz w:val="24"/>
          <w:szCs w:val="24"/>
        </w:rPr>
        <w:t>. ÉVI FELNŐTT ÖSSZETETT BAJNOKA</w:t>
      </w:r>
    </w:p>
    <w:p w:rsidR="00953148" w:rsidRPr="00953148" w:rsidRDefault="00953148" w:rsidP="006B2969">
      <w:pPr>
        <w:ind w:firstLine="709"/>
        <w:jc w:val="center"/>
        <w:rPr>
          <w:b/>
          <w:sz w:val="24"/>
          <w:szCs w:val="24"/>
        </w:rPr>
      </w:pPr>
      <w:r w:rsidRPr="00953148">
        <w:rPr>
          <w:b/>
          <w:sz w:val="24"/>
          <w:szCs w:val="24"/>
        </w:rPr>
        <w:t>SZÉKELY KATALIN</w:t>
      </w:r>
    </w:p>
    <w:p w:rsidR="00561341" w:rsidRPr="00953148" w:rsidRDefault="00561341" w:rsidP="00915577">
      <w:pPr>
        <w:rPr>
          <w:b/>
          <w:sz w:val="24"/>
          <w:szCs w:val="24"/>
        </w:rPr>
      </w:pPr>
    </w:p>
    <w:p w:rsidR="00561341" w:rsidRPr="00953148" w:rsidRDefault="00561341" w:rsidP="00561341">
      <w:pPr>
        <w:ind w:firstLine="709"/>
        <w:jc w:val="center"/>
        <w:rPr>
          <w:b/>
          <w:sz w:val="24"/>
          <w:szCs w:val="24"/>
        </w:rPr>
      </w:pPr>
      <w:r w:rsidRPr="00953148">
        <w:rPr>
          <w:b/>
          <w:sz w:val="24"/>
          <w:szCs w:val="24"/>
        </w:rPr>
        <w:t xml:space="preserve">MAGYARORSZÁG </w:t>
      </w:r>
      <w:r w:rsidR="0057087B" w:rsidRPr="00953148">
        <w:rPr>
          <w:b/>
          <w:sz w:val="24"/>
          <w:szCs w:val="24"/>
        </w:rPr>
        <w:t>2025</w:t>
      </w:r>
      <w:r w:rsidRPr="00953148">
        <w:rPr>
          <w:b/>
          <w:sz w:val="24"/>
          <w:szCs w:val="24"/>
        </w:rPr>
        <w:t>. ÉVI IFJÚSÁGI ÖSSZETETT BAJNOKA</w:t>
      </w:r>
    </w:p>
    <w:p w:rsidR="00953148" w:rsidRPr="00953148" w:rsidRDefault="00953148" w:rsidP="00561341">
      <w:pPr>
        <w:ind w:firstLine="709"/>
        <w:jc w:val="center"/>
        <w:rPr>
          <w:b/>
          <w:sz w:val="24"/>
          <w:szCs w:val="24"/>
        </w:rPr>
      </w:pPr>
      <w:r w:rsidRPr="00953148">
        <w:rPr>
          <w:b/>
          <w:sz w:val="24"/>
          <w:szCs w:val="24"/>
        </w:rPr>
        <w:t>KUN SZABOLCS MIHÁLY</w:t>
      </w:r>
    </w:p>
    <w:p w:rsidR="00561341" w:rsidRPr="00870704" w:rsidRDefault="00561341" w:rsidP="006B2969">
      <w:pPr>
        <w:ind w:firstLine="709"/>
        <w:jc w:val="center"/>
        <w:rPr>
          <w:b/>
          <w:sz w:val="24"/>
        </w:rPr>
      </w:pPr>
    </w:p>
    <w:p w:rsidR="006B2969" w:rsidRPr="00870704" w:rsidRDefault="006B2969" w:rsidP="006B2969">
      <w:pPr>
        <w:ind w:firstLine="709"/>
        <w:jc w:val="center"/>
        <w:rPr>
          <w:b/>
          <w:sz w:val="24"/>
        </w:rPr>
      </w:pPr>
    </w:p>
    <w:p w:rsidR="006B2969" w:rsidRDefault="006B2969" w:rsidP="006B2969">
      <w:pPr>
        <w:rPr>
          <w:b/>
          <w:sz w:val="24"/>
        </w:rPr>
      </w:pPr>
    </w:p>
    <w:p w:rsidR="006B2969" w:rsidRDefault="006B2969" w:rsidP="006B2969">
      <w:pPr>
        <w:jc w:val="center"/>
        <w:rPr>
          <w:b/>
          <w:sz w:val="24"/>
        </w:rPr>
      </w:pPr>
      <w:r>
        <w:rPr>
          <w:b/>
          <w:sz w:val="24"/>
        </w:rPr>
        <w:t>*****</w:t>
      </w:r>
    </w:p>
    <w:p w:rsidR="006B2969" w:rsidRDefault="006B2969" w:rsidP="006B2969">
      <w:pPr>
        <w:rPr>
          <w:b/>
          <w:sz w:val="24"/>
        </w:rPr>
      </w:pPr>
    </w:p>
    <w:p w:rsidR="006456B9" w:rsidRDefault="006456B9" w:rsidP="006B2969">
      <w:pPr>
        <w:rPr>
          <w:b/>
          <w:sz w:val="24"/>
        </w:rPr>
      </w:pPr>
    </w:p>
    <w:p w:rsidR="006B2969" w:rsidRDefault="006B2969" w:rsidP="006B2969">
      <w:pPr>
        <w:rPr>
          <w:b/>
          <w:sz w:val="24"/>
        </w:rPr>
      </w:pPr>
    </w:p>
    <w:p w:rsidR="006B2969" w:rsidRDefault="006B2969" w:rsidP="006B2969">
      <w:pPr>
        <w:rPr>
          <w:b/>
          <w:bCs/>
        </w:rPr>
      </w:pPr>
      <w:r>
        <w:t xml:space="preserve">dr. Várkonyi Kálmánné-díj nyertese:  </w:t>
      </w:r>
      <w:r w:rsidR="003037F7">
        <w:tab/>
      </w:r>
      <w:r w:rsidR="00953148">
        <w:t>Gyovai Denisz</w:t>
      </w:r>
      <w:r w:rsidR="001C1008">
        <w:tab/>
      </w:r>
      <w:r>
        <w:tab/>
      </w:r>
    </w:p>
    <w:p w:rsidR="006B2969" w:rsidRDefault="006B2969" w:rsidP="006B2969">
      <w:pPr>
        <w:pStyle w:val="llb"/>
        <w:widowControl/>
        <w:tabs>
          <w:tab w:val="left" w:pos="708"/>
        </w:tabs>
        <w:rPr>
          <w:b/>
          <w:bCs/>
        </w:rPr>
      </w:pPr>
    </w:p>
    <w:p w:rsidR="00A52434" w:rsidRDefault="006B2969" w:rsidP="006B2969">
      <w:r>
        <w:t xml:space="preserve">Kovács Dezsőné-díj nyertese: </w:t>
      </w:r>
      <w:r>
        <w:tab/>
      </w:r>
      <w:r w:rsidR="000656CE">
        <w:tab/>
      </w:r>
      <w:r w:rsidR="000656CE">
        <w:tab/>
        <w:t>Gavlik Georgina</w:t>
      </w:r>
    </w:p>
    <w:p w:rsidR="00A52434" w:rsidRDefault="00A52434" w:rsidP="006B2969"/>
    <w:p w:rsidR="006B2969" w:rsidRDefault="00A52434" w:rsidP="006B2969">
      <w:pPr>
        <w:rPr>
          <w:b/>
          <w:bCs/>
        </w:rPr>
      </w:pPr>
      <w:r>
        <w:t>Bersényi Ivánné-díj nyertese:</w:t>
      </w:r>
      <w:r w:rsidR="006B2969">
        <w:tab/>
      </w:r>
      <w:r w:rsidR="006B2969">
        <w:tab/>
      </w:r>
      <w:r>
        <w:tab/>
        <w:t>Csenkiné Bihal Mária</w:t>
      </w:r>
    </w:p>
    <w:p w:rsidR="006B2969" w:rsidRDefault="006B2969" w:rsidP="006B2969"/>
    <w:p w:rsidR="006B2969" w:rsidRDefault="006B2969" w:rsidP="006B2969">
      <w:pPr>
        <w:pageBreakBefore/>
        <w:jc w:val="center"/>
        <w:rPr>
          <w:b/>
          <w:caps/>
          <w:sz w:val="24"/>
        </w:rPr>
      </w:pPr>
      <w:r>
        <w:rPr>
          <w:b/>
          <w:caps/>
          <w:sz w:val="24"/>
        </w:rPr>
        <w:lastRenderedPageBreak/>
        <w:t xml:space="preserve">A </w:t>
      </w:r>
      <w:r w:rsidR="0057087B">
        <w:rPr>
          <w:b/>
          <w:caps/>
          <w:sz w:val="24"/>
        </w:rPr>
        <w:t>2025</w:t>
      </w:r>
      <w:r>
        <w:rPr>
          <w:b/>
          <w:caps/>
          <w:sz w:val="24"/>
        </w:rPr>
        <w:t>. évi bajnoki verseny felhívása</w:t>
      </w:r>
    </w:p>
    <w:p w:rsidR="006B2969" w:rsidRDefault="006B2969" w:rsidP="006B2969">
      <w:pPr>
        <w:jc w:val="center"/>
        <w:rPr>
          <w:b/>
          <w:caps/>
          <w:sz w:val="24"/>
        </w:rPr>
      </w:pPr>
    </w:p>
    <w:p w:rsidR="006B2969" w:rsidRPr="00D71634" w:rsidRDefault="006B2969" w:rsidP="006B2969">
      <w:pPr>
        <w:rPr>
          <w:sz w:val="20"/>
        </w:rPr>
      </w:pPr>
      <w:r w:rsidRPr="00D71634">
        <w:rPr>
          <w:sz w:val="20"/>
        </w:rPr>
        <w:t xml:space="preserve">A Magyar Gyorsírók és Gépírók Országos Szövetsége </w:t>
      </w:r>
      <w:r w:rsidRPr="00D71634">
        <w:rPr>
          <w:bCs/>
          <w:sz w:val="20"/>
        </w:rPr>
        <w:t>egykori elnökünk,</w:t>
      </w:r>
      <w:r w:rsidRPr="00D71634">
        <w:rPr>
          <w:b/>
          <w:bCs/>
          <w:sz w:val="20"/>
        </w:rPr>
        <w:t xml:space="preserve"> dr. Kalotay Kálmán emlékére és róla elnevezve</w:t>
      </w:r>
      <w:r w:rsidRPr="00D71634">
        <w:rPr>
          <w:sz w:val="20"/>
        </w:rPr>
        <w:t xml:space="preserve"> a gyorsíró-, a gépíró-, a szövegszerkesztő, beszédíró gépíró</w:t>
      </w:r>
      <w:r w:rsidR="0057087B">
        <w:rPr>
          <w:sz w:val="20"/>
        </w:rPr>
        <w:t xml:space="preserve">, jegyzőkönyvvezetési és </w:t>
      </w:r>
      <w:r w:rsidR="00E66D9E">
        <w:rPr>
          <w:sz w:val="20"/>
        </w:rPr>
        <w:t xml:space="preserve">a próbajelleggel megrendezett </w:t>
      </w:r>
      <w:r w:rsidR="0057087B">
        <w:rPr>
          <w:sz w:val="20"/>
        </w:rPr>
        <w:t xml:space="preserve">helyesírás gépírással </w:t>
      </w:r>
      <w:r w:rsidRPr="00D71634">
        <w:rPr>
          <w:b/>
          <w:sz w:val="20"/>
        </w:rPr>
        <w:t>bajnoki versenyt</w:t>
      </w:r>
      <w:r w:rsidRPr="00D71634">
        <w:rPr>
          <w:sz w:val="20"/>
        </w:rPr>
        <w:t xml:space="preserve"> a következő korcsoportban: a) felnőtt versenyzők, a verseny évében betöltött 25. életév és felette; </w:t>
      </w:r>
      <w:r w:rsidR="0057087B">
        <w:rPr>
          <w:sz w:val="20"/>
        </w:rPr>
        <w:t>2000</w:t>
      </w:r>
      <w:r w:rsidRPr="00D71634">
        <w:rPr>
          <w:sz w:val="20"/>
        </w:rPr>
        <w:t>-b</w:t>
      </w:r>
      <w:r w:rsidR="00B4007A">
        <w:rPr>
          <w:sz w:val="20"/>
        </w:rPr>
        <w:t>e</w:t>
      </w:r>
      <w:r w:rsidRPr="00D71634">
        <w:rPr>
          <w:sz w:val="20"/>
        </w:rPr>
        <w:t xml:space="preserve">n vagy korábban születtek, b) ifjúsági versenyzők (18-24. életév közöttiek; </w:t>
      </w:r>
      <w:r w:rsidR="00B4007A">
        <w:rPr>
          <w:sz w:val="20"/>
        </w:rPr>
        <w:t>200</w:t>
      </w:r>
      <w:r w:rsidR="0057087B">
        <w:rPr>
          <w:sz w:val="20"/>
        </w:rPr>
        <w:t>1</w:t>
      </w:r>
      <w:r w:rsidRPr="00D71634">
        <w:rPr>
          <w:sz w:val="20"/>
        </w:rPr>
        <w:t>-200</w:t>
      </w:r>
      <w:r w:rsidR="0057087B">
        <w:rPr>
          <w:sz w:val="20"/>
        </w:rPr>
        <w:t>6</w:t>
      </w:r>
      <w:r w:rsidRPr="00D71634">
        <w:rPr>
          <w:sz w:val="20"/>
        </w:rPr>
        <w:t>-b</w:t>
      </w:r>
      <w:r w:rsidR="0057087B">
        <w:rPr>
          <w:sz w:val="20"/>
        </w:rPr>
        <w:t>a</w:t>
      </w:r>
      <w:r w:rsidRPr="00D71634">
        <w:rPr>
          <w:sz w:val="20"/>
        </w:rPr>
        <w:t>n születettek)</w:t>
      </w:r>
      <w:r>
        <w:rPr>
          <w:sz w:val="20"/>
        </w:rPr>
        <w:t xml:space="preserve"> -</w:t>
      </w:r>
      <w:r w:rsidRPr="00D71634">
        <w:rPr>
          <w:sz w:val="20"/>
        </w:rPr>
        <w:t xml:space="preserve"> 13. osztály és felette, valamint egyetemi, főiskolai hallgat</w:t>
      </w:r>
      <w:r>
        <w:rPr>
          <w:sz w:val="20"/>
        </w:rPr>
        <w:t>ó</w:t>
      </w:r>
      <w:r w:rsidRPr="00D71634">
        <w:rPr>
          <w:sz w:val="20"/>
        </w:rPr>
        <w:t xml:space="preserve">k, c)  tanuló versenyzők: I. csoport (11-12. osztály), II. csoport (10. osztály) III. csoport (9. osztály) hirdette meg. </w:t>
      </w:r>
    </w:p>
    <w:p w:rsidR="006B2969" w:rsidRPr="00D71634" w:rsidRDefault="006B2969" w:rsidP="006B2969">
      <w:pPr>
        <w:rPr>
          <w:sz w:val="20"/>
        </w:rPr>
      </w:pPr>
    </w:p>
    <w:p w:rsidR="002D48AE" w:rsidRPr="002D48AE" w:rsidRDefault="002D48AE" w:rsidP="002D48AE">
      <w:pPr>
        <w:ind w:left="1843" w:hanging="1843"/>
        <w:rPr>
          <w:b/>
          <w:sz w:val="20"/>
        </w:rPr>
      </w:pPr>
      <w:r w:rsidRPr="002D48AE">
        <w:rPr>
          <w:b/>
          <w:sz w:val="20"/>
        </w:rPr>
        <w:t xml:space="preserve">A verseny helyszíne: </w:t>
      </w:r>
      <w:r>
        <w:rPr>
          <w:b/>
          <w:sz w:val="20"/>
        </w:rPr>
        <w:tab/>
      </w:r>
      <w:r>
        <w:rPr>
          <w:b/>
          <w:sz w:val="20"/>
        </w:rPr>
        <w:tab/>
      </w:r>
      <w:r w:rsidRPr="002D48AE">
        <w:rPr>
          <w:b/>
          <w:sz w:val="20"/>
        </w:rPr>
        <w:t>Bethlen Gábor Technikum, 1157 Budapest, Árendás köz 8. </w:t>
      </w:r>
    </w:p>
    <w:p w:rsidR="006B2969" w:rsidRPr="002D48AE" w:rsidRDefault="002D48AE" w:rsidP="002D48AE">
      <w:pPr>
        <w:rPr>
          <w:b/>
          <w:sz w:val="20"/>
        </w:rPr>
      </w:pPr>
      <w:r w:rsidRPr="002D48AE">
        <w:rPr>
          <w:b/>
          <w:sz w:val="20"/>
        </w:rPr>
        <w:t xml:space="preserve">A verseny ideje: </w:t>
      </w:r>
      <w:r>
        <w:rPr>
          <w:b/>
          <w:sz w:val="20"/>
        </w:rPr>
        <w:tab/>
      </w:r>
      <w:r w:rsidRPr="002D48AE">
        <w:rPr>
          <w:b/>
          <w:sz w:val="20"/>
        </w:rPr>
        <w:t>202</w:t>
      </w:r>
      <w:r w:rsidR="003037F7">
        <w:rPr>
          <w:b/>
          <w:sz w:val="20"/>
        </w:rPr>
        <w:t>5</w:t>
      </w:r>
      <w:r w:rsidRPr="002D48AE">
        <w:rPr>
          <w:b/>
          <w:sz w:val="20"/>
        </w:rPr>
        <w:t>. november</w:t>
      </w:r>
      <w:r w:rsidR="003037F7">
        <w:rPr>
          <w:b/>
          <w:sz w:val="20"/>
        </w:rPr>
        <w:t>8</w:t>
      </w:r>
      <w:r w:rsidRPr="002D48AE">
        <w:rPr>
          <w:b/>
          <w:sz w:val="20"/>
        </w:rPr>
        <w:t>., szombat</w:t>
      </w:r>
    </w:p>
    <w:p w:rsidR="002D48AE" w:rsidRPr="00D71634" w:rsidRDefault="002D48AE" w:rsidP="002D48AE">
      <w:pPr>
        <w:rPr>
          <w:b/>
          <w:sz w:val="20"/>
        </w:rPr>
      </w:pPr>
    </w:p>
    <w:p w:rsidR="006B2969" w:rsidRPr="00D71634" w:rsidRDefault="006B2969" w:rsidP="006B2969">
      <w:pPr>
        <w:rPr>
          <w:b/>
          <w:sz w:val="20"/>
        </w:rPr>
      </w:pPr>
      <w:r w:rsidRPr="00D71634">
        <w:rPr>
          <w:b/>
          <w:sz w:val="20"/>
        </w:rPr>
        <w:t>Gyorsírási versenyfeladat:</w:t>
      </w:r>
    </w:p>
    <w:p w:rsidR="006B2969" w:rsidRPr="00D71634" w:rsidRDefault="006B2969" w:rsidP="006B2969">
      <w:pPr>
        <w:keepNext/>
        <w:rPr>
          <w:sz w:val="20"/>
        </w:rPr>
      </w:pPr>
      <w:r w:rsidRPr="00D71634">
        <w:rPr>
          <w:b/>
          <w:color w:val="000000"/>
          <w:sz w:val="20"/>
        </w:rPr>
        <w:t xml:space="preserve">Versenyfeladat: </w:t>
      </w:r>
      <w:r w:rsidRPr="00D71634">
        <w:rPr>
          <w:sz w:val="20"/>
        </w:rPr>
        <w:t>15 perces fokozódó sebességű diktátum, 150 perces áttételi idővel</w:t>
      </w:r>
    </w:p>
    <w:p w:rsidR="006B2969" w:rsidRPr="00D71634" w:rsidRDefault="006B2969" w:rsidP="006B2969">
      <w:pPr>
        <w:pStyle w:val="norml0"/>
        <w:ind w:left="284" w:hanging="284"/>
        <w:rPr>
          <w:b/>
          <w:sz w:val="20"/>
        </w:rPr>
      </w:pPr>
    </w:p>
    <w:p w:rsidR="006B2969" w:rsidRPr="00D71634" w:rsidRDefault="006B2969" w:rsidP="006B2969">
      <w:pPr>
        <w:pStyle w:val="norml0"/>
        <w:ind w:left="284" w:hanging="284"/>
        <w:rPr>
          <w:b/>
          <w:sz w:val="20"/>
        </w:rPr>
      </w:pPr>
      <w:r w:rsidRPr="00D71634">
        <w:rPr>
          <w:b/>
          <w:sz w:val="20"/>
        </w:rPr>
        <w:t>Sebessége és szótagszáma:</w:t>
      </w:r>
    </w:p>
    <w:p w:rsidR="006B2969" w:rsidRPr="00D71634" w:rsidRDefault="006B2969" w:rsidP="006B2969">
      <w:pPr>
        <w:pStyle w:val="norml0"/>
        <w:ind w:firstLine="0"/>
        <w:rPr>
          <w:sz w:val="20"/>
        </w:rPr>
      </w:pPr>
      <w:r w:rsidRPr="00D71634">
        <w:rPr>
          <w:sz w:val="20"/>
        </w:rPr>
        <w:t xml:space="preserve">1-5. perc  = „C” szint: 19 szótag/perc növekedés </w:t>
      </w:r>
      <w:r w:rsidRPr="00D71634">
        <w:rPr>
          <w:sz w:val="20"/>
        </w:rPr>
        <w:sym w:font="Wingdings" w:char="F0E0"/>
      </w:r>
      <w:r w:rsidRPr="00D71634">
        <w:rPr>
          <w:sz w:val="20"/>
        </w:rPr>
        <w:t xml:space="preserve"> 157-233 = összesen: 975 szótag </w:t>
      </w:r>
    </w:p>
    <w:p w:rsidR="006B2969" w:rsidRPr="00D71634" w:rsidRDefault="006B2969" w:rsidP="006B2969">
      <w:pPr>
        <w:pStyle w:val="norml0"/>
        <w:ind w:firstLine="0"/>
        <w:rPr>
          <w:sz w:val="20"/>
        </w:rPr>
      </w:pPr>
      <w:r w:rsidRPr="00D71634">
        <w:rPr>
          <w:sz w:val="20"/>
        </w:rPr>
        <w:t xml:space="preserve"> 6-10. perc  = „B” szint: 22 szótag/perc növekedés </w:t>
      </w:r>
      <w:r w:rsidRPr="00D71634">
        <w:rPr>
          <w:sz w:val="20"/>
        </w:rPr>
        <w:sym w:font="Wingdings" w:char="F0E0"/>
      </w:r>
      <w:r w:rsidRPr="00D71634">
        <w:rPr>
          <w:sz w:val="20"/>
        </w:rPr>
        <w:t xml:space="preserve"> 255-343 = összesen: 1495 szótag</w:t>
      </w:r>
    </w:p>
    <w:p w:rsidR="006B2969" w:rsidRPr="00D71634" w:rsidRDefault="006B2969" w:rsidP="006B2969">
      <w:pPr>
        <w:pStyle w:val="norml0"/>
        <w:ind w:firstLine="0"/>
        <w:rPr>
          <w:sz w:val="20"/>
        </w:rPr>
      </w:pPr>
      <w:r w:rsidRPr="00D71634">
        <w:rPr>
          <w:sz w:val="20"/>
        </w:rPr>
        <w:t xml:space="preserve">11-15. perc = „A” szint: 24 szótag/perc növekedés </w:t>
      </w:r>
      <w:r w:rsidRPr="00D71634">
        <w:rPr>
          <w:sz w:val="20"/>
        </w:rPr>
        <w:sym w:font="Wingdings" w:char="F0E0"/>
      </w:r>
      <w:r w:rsidRPr="00D71634">
        <w:rPr>
          <w:sz w:val="20"/>
        </w:rPr>
        <w:t xml:space="preserve"> 367-463 = összesen: 2075 szótag</w:t>
      </w:r>
    </w:p>
    <w:p w:rsidR="006B2969" w:rsidRPr="00D71634" w:rsidRDefault="006B2969" w:rsidP="006B2969">
      <w:pPr>
        <w:pStyle w:val="norml0"/>
        <w:ind w:firstLine="0"/>
        <w:rPr>
          <w:b/>
          <w:i/>
          <w:sz w:val="20"/>
        </w:rPr>
      </w:pPr>
    </w:p>
    <w:p w:rsidR="006B2969" w:rsidRPr="00D71634" w:rsidRDefault="006B2969" w:rsidP="006B2969">
      <w:pPr>
        <w:pStyle w:val="norml0"/>
        <w:ind w:firstLine="0"/>
        <w:rPr>
          <w:sz w:val="20"/>
        </w:rPr>
      </w:pPr>
      <w:r w:rsidRPr="00D71634">
        <w:rPr>
          <w:sz w:val="20"/>
        </w:rPr>
        <w:t>Szótagszám összesen: 4545 szótag, áttételi idő 150 perc.</w:t>
      </w:r>
    </w:p>
    <w:p w:rsidR="006B2969" w:rsidRPr="00D71634" w:rsidRDefault="006B2969" w:rsidP="006B2969">
      <w:pPr>
        <w:pStyle w:val="norml0"/>
        <w:ind w:firstLine="0"/>
        <w:rPr>
          <w:sz w:val="20"/>
        </w:rPr>
      </w:pPr>
    </w:p>
    <w:p w:rsidR="006B2969" w:rsidRPr="00D71634" w:rsidRDefault="006B2969" w:rsidP="006B2969">
      <w:pPr>
        <w:pStyle w:val="Default"/>
        <w:jc w:val="both"/>
        <w:rPr>
          <w:b/>
          <w:caps/>
          <w:sz w:val="20"/>
          <w:szCs w:val="20"/>
        </w:rPr>
      </w:pPr>
      <w:r w:rsidRPr="00D71634">
        <w:rPr>
          <w:b/>
          <w:caps/>
          <w:sz w:val="20"/>
          <w:szCs w:val="20"/>
        </w:rPr>
        <w:t>külön versenyt hirdetÜNK „D” kategóriában bajnoki cím kiadása nélkül!</w:t>
      </w:r>
    </w:p>
    <w:p w:rsidR="006B2969" w:rsidRPr="00D71634" w:rsidRDefault="006B2969" w:rsidP="006B2969">
      <w:pPr>
        <w:pStyle w:val="Default"/>
        <w:rPr>
          <w:b/>
          <w:sz w:val="20"/>
          <w:szCs w:val="20"/>
        </w:rPr>
      </w:pPr>
    </w:p>
    <w:p w:rsidR="006B2969" w:rsidRPr="00D71634" w:rsidRDefault="006B2969" w:rsidP="006B2969">
      <w:pPr>
        <w:pStyle w:val="Default"/>
        <w:rPr>
          <w:b/>
          <w:sz w:val="20"/>
          <w:szCs w:val="20"/>
        </w:rPr>
      </w:pPr>
      <w:r w:rsidRPr="00D71634">
        <w:rPr>
          <w:b/>
          <w:sz w:val="20"/>
          <w:szCs w:val="20"/>
        </w:rPr>
        <w:t xml:space="preserve">Versenyfeladat: 5 perces – „D” szint: 10 szótag/perc, növekedés </w:t>
      </w:r>
      <w:r w:rsidRPr="00D71634">
        <w:rPr>
          <w:b/>
          <w:sz w:val="20"/>
          <w:szCs w:val="20"/>
        </w:rPr>
        <w:sym w:font="Wingdings" w:char="F0E0"/>
      </w:r>
      <w:r w:rsidRPr="00D71634">
        <w:rPr>
          <w:b/>
          <w:sz w:val="20"/>
          <w:szCs w:val="20"/>
        </w:rPr>
        <w:t xml:space="preserve"> 80-120 = összesen: 500 szótag. Áttételi idő: 50 perc.</w:t>
      </w:r>
    </w:p>
    <w:p w:rsidR="006B2969" w:rsidRPr="00D71634" w:rsidRDefault="006B2969" w:rsidP="006B2969">
      <w:pPr>
        <w:keepNext/>
        <w:rPr>
          <w:color w:val="FF0000"/>
          <w:sz w:val="20"/>
        </w:rPr>
      </w:pPr>
    </w:p>
    <w:p w:rsidR="006B2969" w:rsidRPr="00D71634" w:rsidRDefault="006B2969" w:rsidP="006B2969">
      <w:pPr>
        <w:keepNext/>
        <w:rPr>
          <w:color w:val="000000"/>
          <w:sz w:val="20"/>
        </w:rPr>
      </w:pPr>
      <w:r w:rsidRPr="00D71634">
        <w:rPr>
          <w:color w:val="000000"/>
          <w:sz w:val="20"/>
        </w:rPr>
        <w:t>Az áttétel lehet: kézi vagy gépi áttétel (laptopról a versenyzőnek kell gondoskodnia). A versenyző saját helyesírási szótárát használhatja.</w:t>
      </w:r>
    </w:p>
    <w:p w:rsidR="006B2969" w:rsidRPr="00D71634" w:rsidRDefault="006B2969" w:rsidP="006B2969">
      <w:pPr>
        <w:keepNext/>
        <w:rPr>
          <w:color w:val="000000"/>
          <w:sz w:val="20"/>
        </w:rPr>
      </w:pPr>
    </w:p>
    <w:p w:rsidR="006B2969" w:rsidRPr="00D71634" w:rsidRDefault="006B2969" w:rsidP="006B2969">
      <w:pPr>
        <w:keepNext/>
        <w:rPr>
          <w:sz w:val="20"/>
        </w:rPr>
      </w:pPr>
      <w:r w:rsidRPr="00D71634">
        <w:rPr>
          <w:b/>
          <w:color w:val="000000"/>
          <w:sz w:val="20"/>
        </w:rPr>
        <w:t>Követelmény</w:t>
      </w:r>
      <w:r w:rsidRPr="00D71634">
        <w:rPr>
          <w:color w:val="000000"/>
          <w:sz w:val="20"/>
        </w:rPr>
        <w:t xml:space="preserve">: az adott kategóriában minimum 3 perc sikeres áttétele. </w:t>
      </w:r>
    </w:p>
    <w:p w:rsidR="006B2969" w:rsidRPr="00D71634" w:rsidRDefault="006B2969" w:rsidP="006B2969">
      <w:pPr>
        <w:rPr>
          <w:rFonts w:eastAsia="Wingdings"/>
          <w:sz w:val="20"/>
        </w:rPr>
      </w:pPr>
    </w:p>
    <w:p w:rsidR="006B2969" w:rsidRPr="00D71634" w:rsidRDefault="006B2969" w:rsidP="006B2969">
      <w:pPr>
        <w:rPr>
          <w:rFonts w:eastAsia="Wingdings"/>
          <w:sz w:val="20"/>
        </w:rPr>
      </w:pPr>
      <w:r w:rsidRPr="00D71634">
        <w:rPr>
          <w:rFonts w:eastAsia="Wingdings"/>
          <w:sz w:val="20"/>
        </w:rPr>
        <w:t xml:space="preserve">Mindegyik csoportban </w:t>
      </w:r>
      <w:r w:rsidRPr="00D71634">
        <w:rPr>
          <w:rFonts w:eastAsia="Wingdings"/>
          <w:i/>
          <w:sz w:val="20"/>
        </w:rPr>
        <w:t>kézi vagy gépi áttétel</w:t>
      </w:r>
      <w:r w:rsidRPr="00D71634">
        <w:rPr>
          <w:rFonts w:eastAsia="Wingdings"/>
          <w:sz w:val="20"/>
        </w:rPr>
        <w:t xml:space="preserve"> van. Csak egy kategóriában lehet indulni! A versenyző saját helyesírási szótárát használhatja! </w:t>
      </w:r>
      <w:r w:rsidRPr="00D71634">
        <w:rPr>
          <w:rFonts w:eastAsia="Wingdings"/>
          <w:b/>
          <w:sz w:val="20"/>
        </w:rPr>
        <w:t xml:space="preserve">Követelmény: </w:t>
      </w:r>
      <w:r w:rsidRPr="00D71634">
        <w:rPr>
          <w:rFonts w:eastAsia="Wingdings"/>
          <w:sz w:val="20"/>
        </w:rPr>
        <w:t>mindegyik kategóriában 3 perc sikeres áttétele.</w:t>
      </w:r>
    </w:p>
    <w:p w:rsidR="006B2969" w:rsidRPr="00D71634" w:rsidRDefault="006B2969" w:rsidP="006B2969">
      <w:pPr>
        <w:rPr>
          <w:rFonts w:eastAsia="Wingdings"/>
          <w:sz w:val="20"/>
        </w:rPr>
      </w:pPr>
    </w:p>
    <w:p w:rsidR="006B2969" w:rsidRPr="00D71634" w:rsidRDefault="006B2969" w:rsidP="006B2969">
      <w:pPr>
        <w:rPr>
          <w:rFonts w:eastAsia="Wingdings"/>
          <w:b/>
          <w:sz w:val="20"/>
        </w:rPr>
      </w:pPr>
      <w:r w:rsidRPr="00D71634">
        <w:rPr>
          <w:rFonts w:eastAsia="Wingdings"/>
          <w:b/>
          <w:sz w:val="20"/>
        </w:rPr>
        <w:t>Gépírási versenyfeladat:</w:t>
      </w:r>
      <w:r w:rsidRPr="00D71634">
        <w:rPr>
          <w:rFonts w:eastAsia="Wingdings"/>
          <w:sz w:val="20"/>
        </w:rPr>
        <w:t xml:space="preserve"> 30 perces sebességi másolás 3 ezrelék hibahatáron belül. </w:t>
      </w:r>
    </w:p>
    <w:p w:rsidR="006B2969" w:rsidRPr="00D71634" w:rsidRDefault="006B2969" w:rsidP="006B2969">
      <w:pPr>
        <w:rPr>
          <w:rFonts w:eastAsia="Wingdings"/>
          <w:sz w:val="20"/>
        </w:rPr>
      </w:pPr>
      <w:r w:rsidRPr="00D71634">
        <w:rPr>
          <w:rFonts w:eastAsia="Wingdings"/>
          <w:b/>
          <w:sz w:val="20"/>
        </w:rPr>
        <w:t xml:space="preserve">Követelmény: </w:t>
      </w:r>
      <w:r w:rsidRPr="00D71634">
        <w:rPr>
          <w:sz w:val="20"/>
          <w:shd w:val="clear" w:color="auto" w:fill="FFFFFF"/>
        </w:rPr>
        <w:t>minimum bruttó 250 leütés/perc, azaz 7500 leütés/30 perc sebesség, 3 ezrelékes hibahatáron belül.</w:t>
      </w:r>
    </w:p>
    <w:p w:rsidR="006B2969" w:rsidRPr="00D71634" w:rsidRDefault="006B2969" w:rsidP="006B2969">
      <w:pPr>
        <w:rPr>
          <w:rFonts w:eastAsia="Wingdings"/>
          <w:sz w:val="20"/>
        </w:rPr>
      </w:pPr>
      <w:r w:rsidRPr="00D71634">
        <w:rPr>
          <w:rFonts w:eastAsia="Wingdings"/>
          <w:b/>
          <w:sz w:val="20"/>
        </w:rPr>
        <w:t xml:space="preserve">Értékelés: </w:t>
      </w:r>
      <w:r w:rsidRPr="00D71634">
        <w:rPr>
          <w:rFonts w:eastAsia="Wingdings"/>
          <w:sz w:val="20"/>
        </w:rPr>
        <w:t>a rangsort a bruttó leütésszámból hibánként 100 leütés levonása után megállapított nettó leütésszám adja.</w:t>
      </w:r>
    </w:p>
    <w:p w:rsidR="006B2969" w:rsidRPr="00D71634" w:rsidRDefault="006B2969" w:rsidP="006B2969">
      <w:pPr>
        <w:rPr>
          <w:rFonts w:eastAsia="Wingdings"/>
          <w:sz w:val="20"/>
        </w:rPr>
      </w:pPr>
      <w:r w:rsidRPr="00D71634">
        <w:rPr>
          <w:rFonts w:eastAsia="Wingdings"/>
          <w:sz w:val="20"/>
        </w:rPr>
        <w:t>A versenymunka külalakjára, a beállításokra vonatkozó szabályokat lásd a versenyszabályzatban!</w:t>
      </w:r>
    </w:p>
    <w:p w:rsidR="006B2969" w:rsidRPr="00D71634" w:rsidRDefault="006B2969" w:rsidP="006B2969">
      <w:pPr>
        <w:rPr>
          <w:rFonts w:eastAsia="Wingdings"/>
          <w:sz w:val="20"/>
        </w:rPr>
      </w:pPr>
    </w:p>
    <w:p w:rsidR="006B2969" w:rsidRPr="00D71634" w:rsidRDefault="006B2969" w:rsidP="006B2969">
      <w:pPr>
        <w:pStyle w:val="Jegyzetszveg"/>
      </w:pPr>
      <w:r w:rsidRPr="00D71634">
        <w:rPr>
          <w:rFonts w:eastAsia="Wingdings"/>
          <w:b/>
        </w:rPr>
        <w:t xml:space="preserve">Szövegszerkesztési versenyfeladat: </w:t>
      </w:r>
      <w:r w:rsidRPr="00D71634">
        <w:t>A versenyfeladat egy digitális formában átadott, maximum 9 000 karakterből álló, legfeljebb 150 korrektúrát tartalmazó szöveg korrektúrázása általánosan ismert szövegszerkesztő program segítségével. A korrektúrákat a megengedett 10 perces időtartamon belül, egy korrektúrafeladatokat tartalmazó lap alapján kell elvégezni.</w:t>
      </w:r>
    </w:p>
    <w:p w:rsidR="006B2969" w:rsidRPr="00D71634" w:rsidRDefault="006B2969" w:rsidP="006B2969">
      <w:pPr>
        <w:pStyle w:val="Jegyzetszveg"/>
      </w:pPr>
    </w:p>
    <w:p w:rsidR="006B2969" w:rsidRPr="00D71634" w:rsidRDefault="006B2969" w:rsidP="006B2969">
      <w:pPr>
        <w:pStyle w:val="Stlus1"/>
        <w:ind w:firstLine="0"/>
        <w:rPr>
          <w:rFonts w:eastAsia="Wingdings"/>
          <w:sz w:val="20"/>
        </w:rPr>
      </w:pPr>
      <w:r w:rsidRPr="00D71634">
        <w:rPr>
          <w:rFonts w:eastAsia="Wingdings"/>
          <w:b/>
          <w:sz w:val="20"/>
        </w:rPr>
        <w:t>Követelmény:</w:t>
      </w:r>
      <w:r w:rsidRPr="00D71634">
        <w:rPr>
          <w:rFonts w:eastAsia="Wingdings"/>
          <w:sz w:val="20"/>
        </w:rPr>
        <w:t xml:space="preserve"> a felnőtt kategóriában 10 perc alatt legalább </w:t>
      </w:r>
      <w:r>
        <w:rPr>
          <w:rFonts w:eastAsia="Wingdings"/>
          <w:sz w:val="20"/>
        </w:rPr>
        <w:t>60</w:t>
      </w:r>
      <w:r w:rsidRPr="00D71634">
        <w:rPr>
          <w:rFonts w:eastAsia="Wingdings"/>
          <w:sz w:val="20"/>
        </w:rPr>
        <w:t xml:space="preserve">, az ifjúsági kategóriában </w:t>
      </w:r>
      <w:r>
        <w:rPr>
          <w:rFonts w:eastAsia="Wingdings"/>
          <w:sz w:val="20"/>
        </w:rPr>
        <w:t>40</w:t>
      </w:r>
      <w:r w:rsidRPr="00D71634">
        <w:rPr>
          <w:rFonts w:eastAsia="Wingdings"/>
          <w:sz w:val="20"/>
        </w:rPr>
        <w:t xml:space="preserve"> és tanulói kategóriában legalább </w:t>
      </w:r>
      <w:r>
        <w:rPr>
          <w:rFonts w:eastAsia="Wingdings"/>
          <w:sz w:val="20"/>
        </w:rPr>
        <w:t>30</w:t>
      </w:r>
      <w:r w:rsidRPr="00D71634">
        <w:rPr>
          <w:rFonts w:eastAsia="Wingdings"/>
          <w:sz w:val="20"/>
        </w:rPr>
        <w:t xml:space="preserve"> korrektúrafeladat megoldása </w:t>
      </w:r>
      <w:r w:rsidRPr="00D71634">
        <w:rPr>
          <w:sz w:val="20"/>
        </w:rPr>
        <w:t>a korrektúrafeladatokat tartalmazó lapon szereplő sorrendben</w:t>
      </w:r>
      <w:r w:rsidRPr="00D71634">
        <w:rPr>
          <w:rFonts w:eastAsia="Wingdings"/>
          <w:sz w:val="20"/>
        </w:rPr>
        <w:t xml:space="preserve">. </w:t>
      </w:r>
    </w:p>
    <w:p w:rsidR="006B2969" w:rsidRPr="00D71634" w:rsidRDefault="006B2969" w:rsidP="006B2969">
      <w:pPr>
        <w:shd w:val="clear" w:color="auto" w:fill="FFFFFF"/>
        <w:overflowPunct/>
        <w:autoSpaceDE/>
        <w:textAlignment w:val="auto"/>
        <w:rPr>
          <w:sz w:val="20"/>
        </w:rPr>
      </w:pPr>
      <w:r w:rsidRPr="00D71634">
        <w:rPr>
          <w:rFonts w:eastAsia="Wingdings"/>
          <w:b/>
          <w:sz w:val="20"/>
        </w:rPr>
        <w:t>Értékelés:</w:t>
      </w:r>
      <w:r w:rsidRPr="00D71634">
        <w:rPr>
          <w:color w:val="000000"/>
          <w:sz w:val="20"/>
        </w:rPr>
        <w:t>A versenyző 100 pontot kap minden elvégzett (akár helyes, akár hibás) korrektúráért. 250</w:t>
      </w:r>
      <w:r w:rsidRPr="00D71634">
        <w:rPr>
          <w:color w:val="222222"/>
          <w:sz w:val="20"/>
        </w:rPr>
        <w:t xml:space="preserve"> pontlevonás jár minden hibásan végrehajtott, végre nem hajtott, illetve felesleges korrektúráért.</w:t>
      </w:r>
    </w:p>
    <w:p w:rsidR="006B2969" w:rsidRPr="00D71634" w:rsidRDefault="006B2969" w:rsidP="006B2969">
      <w:pPr>
        <w:pStyle w:val="Stlus1"/>
        <w:ind w:left="1418" w:hanging="1418"/>
        <w:rPr>
          <w:sz w:val="20"/>
        </w:rPr>
      </w:pPr>
    </w:p>
    <w:p w:rsidR="006B2969" w:rsidRDefault="006B2969" w:rsidP="006B2969">
      <w:pPr>
        <w:pStyle w:val="Stlus1"/>
        <w:ind w:firstLine="0"/>
        <w:rPr>
          <w:sz w:val="20"/>
        </w:rPr>
      </w:pPr>
      <w:r w:rsidRPr="00D71634">
        <w:rPr>
          <w:sz w:val="20"/>
        </w:rPr>
        <w:t>A sorrendet a fenti szakaszban leírt értékelés alapján megállapított pontszámok határozzák meg. A bajnoki verseny esetében a sorrendben első három versenyző csak akkor kap bajnoki címet és érmet, ha elérte legalább az alábbi minimális pontszámokat: felnőtt 6000 pont, ifjúsági 4000 pont, tanuló 3000 pont.</w:t>
      </w:r>
    </w:p>
    <w:p w:rsidR="0057087B" w:rsidRDefault="0057087B" w:rsidP="006B2969">
      <w:pPr>
        <w:pStyle w:val="Stlus1"/>
        <w:ind w:firstLine="0"/>
        <w:rPr>
          <w:sz w:val="20"/>
        </w:rPr>
      </w:pPr>
    </w:p>
    <w:p w:rsidR="00CC57E6" w:rsidRPr="00CC57E6" w:rsidRDefault="0057087B" w:rsidP="00CC57E6">
      <w:pPr>
        <w:pStyle w:val="Stlus1"/>
        <w:spacing w:after="240"/>
        <w:ind w:firstLine="0"/>
        <w:rPr>
          <w:sz w:val="20"/>
        </w:rPr>
      </w:pPr>
      <w:r w:rsidRPr="000656CE">
        <w:rPr>
          <w:b/>
          <w:bCs/>
          <w:sz w:val="20"/>
        </w:rPr>
        <w:t>Helyesírás gépírással:</w:t>
      </w:r>
      <w:r w:rsidR="00CC57E6" w:rsidRPr="00CC57E6">
        <w:rPr>
          <w:sz w:val="20"/>
        </w:rPr>
        <w:t xml:space="preserve">A versenyzőnek txt-forrásfájlban előkészített – helyesírási, nyelvhelyességi, központozási, gépelési stb. hibákat is tartalmazó – szöveget kell javítania. A szöveg hossza kb. 5000 leütés, amely 100 hibát tartalmaz. </w:t>
      </w:r>
    </w:p>
    <w:p w:rsidR="0057087B" w:rsidRDefault="0057087B" w:rsidP="006B2969">
      <w:pPr>
        <w:pStyle w:val="Stlus1"/>
        <w:ind w:firstLine="0"/>
        <w:rPr>
          <w:sz w:val="20"/>
        </w:rPr>
      </w:pPr>
    </w:p>
    <w:p w:rsidR="0057087B" w:rsidRDefault="0057087B" w:rsidP="006B2969">
      <w:pPr>
        <w:pStyle w:val="Stlus1"/>
        <w:ind w:firstLine="0"/>
        <w:rPr>
          <w:bCs/>
          <w:sz w:val="20"/>
        </w:rPr>
      </w:pPr>
      <w:r w:rsidRPr="000656CE">
        <w:rPr>
          <w:b/>
          <w:bCs/>
          <w:sz w:val="20"/>
        </w:rPr>
        <w:t>Követelmény:</w:t>
      </w:r>
      <w:r w:rsidR="00CC57E6" w:rsidRPr="00CC57E6">
        <w:rPr>
          <w:sz w:val="20"/>
        </w:rPr>
        <w:t>A versenyzőnek a szöveget a saját nevére mentet</w:t>
      </w:r>
      <w:r w:rsidR="00CC57E6">
        <w:rPr>
          <w:sz w:val="20"/>
        </w:rPr>
        <w:t xml:space="preserve">t </w:t>
      </w:r>
      <w:r w:rsidR="00CC57E6" w:rsidRPr="00CC57E6">
        <w:rPr>
          <w:sz w:val="20"/>
        </w:rPr>
        <w:t xml:space="preserve">txt-fájlban kell javítania elektronikusan helyesírás, nyelvhelyesség és gépírás szempontjából – beleírva a szövegbe a helyes megoldást (nem kell korrektúrajeleket, megjegyzéseket tenni a szövegbe). Egy szóban több hiba is előfordulhat. A feladat elkészítésének időtartama: </w:t>
      </w:r>
      <w:r w:rsidR="00CC57E6" w:rsidRPr="00CC57E6">
        <w:rPr>
          <w:bCs/>
          <w:sz w:val="20"/>
        </w:rPr>
        <w:t>10 perc.</w:t>
      </w:r>
    </w:p>
    <w:p w:rsidR="000656CE" w:rsidRDefault="000656CE" w:rsidP="006B2969">
      <w:pPr>
        <w:pStyle w:val="Stlus1"/>
        <w:ind w:firstLine="0"/>
        <w:rPr>
          <w:sz w:val="20"/>
        </w:rPr>
      </w:pPr>
    </w:p>
    <w:p w:rsidR="0057087B" w:rsidRPr="00D71634" w:rsidRDefault="0057087B" w:rsidP="00CC57E6">
      <w:pPr>
        <w:shd w:val="clear" w:color="auto" w:fill="FFFFFF"/>
        <w:rPr>
          <w:b/>
          <w:sz w:val="20"/>
        </w:rPr>
      </w:pPr>
      <w:r w:rsidRPr="000656CE">
        <w:rPr>
          <w:b/>
          <w:bCs/>
          <w:sz w:val="20"/>
        </w:rPr>
        <w:t>Értékelés:</w:t>
      </w:r>
      <w:r w:rsidR="00CC57E6" w:rsidRPr="00CC57E6">
        <w:rPr>
          <w:color w:val="000000"/>
          <w:sz w:val="20"/>
        </w:rPr>
        <w:t>A versenydolgozatokat a versenybizottság javítja és megállapítja a pontszámok alapján kategóriánként (felnőtt, ifjúsági, tanuló) a rangsort. Minden helyesen elvégzett javítás 10 pontot ér – egy szóban több hiba is előfordulhat, a pont akkor adható meg, ha a versenyző megoldása teljesen hibátlan. A nem megfelelő helyen végzett javítás, módosítás minden esetben10 hibapont levonásával jár.</w:t>
      </w:r>
      <w:r w:rsidR="00CC57E6" w:rsidRPr="00CC57E6">
        <w:rPr>
          <w:sz w:val="20"/>
        </w:rPr>
        <w:t>A dolgozat akkor sikeres, ha a versenyző – minden kategóriában – a maximális 100 pontból eléri az 50%-ot (50 pontot).</w:t>
      </w:r>
    </w:p>
    <w:p w:rsidR="006B2969" w:rsidRPr="00D71634" w:rsidRDefault="006B2969" w:rsidP="006B2969">
      <w:pPr>
        <w:pStyle w:val="Stlus1"/>
        <w:ind w:firstLine="0"/>
        <w:rPr>
          <w:rFonts w:eastAsia="Wingdings"/>
          <w:b/>
          <w:sz w:val="20"/>
        </w:rPr>
      </w:pPr>
    </w:p>
    <w:p w:rsidR="006B2969" w:rsidRPr="00D71634" w:rsidRDefault="006B2969" w:rsidP="006B2969">
      <w:pPr>
        <w:shd w:val="clear" w:color="auto" w:fill="FFFFFF"/>
        <w:rPr>
          <w:rFonts w:eastAsia="Wingdings"/>
          <w:b/>
          <w:sz w:val="20"/>
          <w:u w:val="single"/>
        </w:rPr>
      </w:pPr>
      <w:r w:rsidRPr="00D71634">
        <w:rPr>
          <w:rFonts w:eastAsia="Wingdings"/>
          <w:b/>
          <w:sz w:val="20"/>
        </w:rPr>
        <w:t>Hangfájlról írás (beszédíró gépírás) versenyfeladat:</w:t>
      </w:r>
      <w:r w:rsidRPr="00D71634">
        <w:rPr>
          <w:rFonts w:eastAsia="Wingdings"/>
          <w:sz w:val="20"/>
        </w:rPr>
        <w:t xml:space="preserve"> digitálisan rögzített diktátum írása, időtartama: 10 perc. A diktátum 15 perces, egyenletes beszédsebességű (1 000 karakter – 300 szótag/ perc). A hangfájlról írás ideje alatt a felvétel gyorsítása, lassítása, leállítása, újrahallgatása és a szöveg szerkesztése engedélyezett (mind az erre szolgáló billentyűk, mind lábpedál használata lehetséges). </w:t>
      </w:r>
      <w:r w:rsidRPr="00D71634">
        <w:rPr>
          <w:rFonts w:eastAsia="Wingdings"/>
          <w:b/>
          <w:bCs/>
          <w:sz w:val="20"/>
        </w:rPr>
        <w:t>Követelmény</w:t>
      </w:r>
      <w:r w:rsidRPr="00D71634">
        <w:rPr>
          <w:rFonts w:eastAsia="Wingdings"/>
          <w:sz w:val="20"/>
        </w:rPr>
        <w:t xml:space="preserve">: 0,5% hibahatárig. Felnőtt kategóriában: min. 3000 leütés, ifjúsági kategóriában: min. 2200 leütés, tanulói kategóriában: min. 2000 leütés. </w:t>
      </w:r>
    </w:p>
    <w:p w:rsidR="006B2969" w:rsidRDefault="006B2969" w:rsidP="00316E00">
      <w:pPr>
        <w:shd w:val="clear" w:color="auto" w:fill="FFFFFF"/>
        <w:rPr>
          <w:rFonts w:eastAsia="Wingdings"/>
          <w:sz w:val="20"/>
        </w:rPr>
      </w:pPr>
      <w:r w:rsidRPr="00CF72A6">
        <w:rPr>
          <w:rFonts w:eastAsia="Wingdings"/>
          <w:b/>
          <w:sz w:val="20"/>
        </w:rPr>
        <w:t>Értékelés:</w:t>
      </w:r>
      <w:r w:rsidRPr="00D71634">
        <w:rPr>
          <w:rFonts w:eastAsia="Wingdings"/>
          <w:sz w:val="20"/>
        </w:rPr>
        <w:t>A teljes bevitt karakterszámból 50 pont kerül levonásra a versenyfelhívásban szereplő hibák esetén. Az eredményeket az összegyűjtött pontok alapján rangsoroljuk, az értékelés részben meghatározottaknak megfelelően.</w:t>
      </w:r>
    </w:p>
    <w:p w:rsidR="00316E00" w:rsidRDefault="00316E00" w:rsidP="00316E00">
      <w:pPr>
        <w:shd w:val="clear" w:color="auto" w:fill="FFFFFF"/>
        <w:rPr>
          <w:rFonts w:eastAsia="Wingdings"/>
          <w:sz w:val="20"/>
        </w:rPr>
      </w:pPr>
    </w:p>
    <w:p w:rsidR="00316E00" w:rsidRDefault="00316E00" w:rsidP="00316E00">
      <w:pPr>
        <w:shd w:val="clear" w:color="auto" w:fill="FFFFFF"/>
        <w:rPr>
          <w:sz w:val="20"/>
        </w:rPr>
      </w:pPr>
      <w:r w:rsidRPr="00316E00">
        <w:rPr>
          <w:rFonts w:eastAsia="Wingdings"/>
          <w:b/>
          <w:bCs/>
          <w:sz w:val="20"/>
        </w:rPr>
        <w:t>Jegyzőkönyvezetési versenyfeladat:</w:t>
      </w:r>
      <w:r w:rsidRPr="00316E00">
        <w:rPr>
          <w:sz w:val="20"/>
        </w:rPr>
        <w:t>Kivonat készítése teljes mondatokban egy olyan szövegből, amelyet 9 perc alatt diktáltak le. A diktált szövegnek van címe, és több számozott bekezdéscímet tartalmaz, amelyek jelzik a kivonatolandó szöveg fő témáját és alárendelt témáit. Ezeket a címeket szó szerint kell áttenni.Ezen a versenyen részt lehet venni akár kézzel, akár számítógépet használva.Összesen: 1940 szótag</w:t>
      </w:r>
      <w:r>
        <w:rPr>
          <w:sz w:val="20"/>
        </w:rPr>
        <w:t xml:space="preserve">. </w:t>
      </w:r>
      <w:r w:rsidRPr="00316E00">
        <w:rPr>
          <w:sz w:val="20"/>
        </w:rPr>
        <w:t>Az áttétel megengedett ideje maximum 90 perc.</w:t>
      </w:r>
    </w:p>
    <w:p w:rsidR="00316E00" w:rsidRPr="00316E00" w:rsidRDefault="00316E00" w:rsidP="00316E00">
      <w:pPr>
        <w:shd w:val="clear" w:color="auto" w:fill="FFFFFF"/>
        <w:rPr>
          <w:sz w:val="20"/>
        </w:rPr>
      </w:pPr>
      <w:r w:rsidRPr="00CF72A6">
        <w:rPr>
          <w:b/>
          <w:iCs/>
          <w:sz w:val="20"/>
        </w:rPr>
        <w:t>Értékelés:</w:t>
      </w:r>
      <w:r w:rsidRPr="00316E00">
        <w:rPr>
          <w:sz w:val="20"/>
        </w:rPr>
        <w:t>A versenymunkát jegyzőkönyvminta alapján értékelik. A minta tartalmazza a címet és a számozott alcímeket, valamint minden számozott alcím után az alapszöveg meghatározott részének legfontosabb elemeit, amelyeknek meg kell jelenniük a versenyző összefoglalójában.</w:t>
      </w:r>
    </w:p>
    <w:p w:rsidR="00316E00" w:rsidRDefault="00316E00" w:rsidP="00316E00">
      <w:pPr>
        <w:shd w:val="clear" w:color="auto" w:fill="FFFFFF"/>
        <w:rPr>
          <w:sz w:val="20"/>
        </w:rPr>
      </w:pPr>
      <w:r w:rsidRPr="00316E00">
        <w:rPr>
          <w:sz w:val="20"/>
        </w:rPr>
        <w:t>Minden egyes kivonatolandó szakaszért egy bizonyos számú pontszám jár, amelyekből a versenyző összesen legfeljebb 100 pontot szerezhet.A versenyző áttételében a szakaszok szószáma nem lehet több mint a lediktált szavak számának fele. Az efölötti számú szót feleslegesnek tekintik, és büntetőpont jár minden egyes felesleges szó után.A versenyzőkkela verseny alkalmával előre közlik az egyes bekezdések kivonatának maximális megengedett szószámát. A versenyzők maguk megszámolják az egyes kivonatolt bekezdésekben használt szavak számát, és ezeket a számokat feltüntetik az áttételben.A kapott pontok összegének (legfeljebb 100) el kell érnie az 50-et, különben a dolgozat teljes egészében érvénytelen.A kijött eredményből levonják a jegyzőkönyv címeire és alcímeire adott büntetőpontokat, és a jegyzőkönyv felesleges szavaiért adott büntetőpontokat. Ez lesz a jegyzőkönyvért kapott pontok nettó összege (legfeljebb 100).A sorrendet a jegyzőkönyvért kapott pontok nettó összege (legfeljebb 100) határozza meg.</w:t>
      </w:r>
    </w:p>
    <w:p w:rsidR="006B2969" w:rsidRPr="00D71634" w:rsidRDefault="006B2969" w:rsidP="00316E00">
      <w:pPr>
        <w:shd w:val="clear" w:color="auto" w:fill="FFFFFF"/>
        <w:rPr>
          <w:rFonts w:eastAsia="Wingdings"/>
          <w:sz w:val="20"/>
        </w:rPr>
      </w:pPr>
    </w:p>
    <w:p w:rsidR="006B2969" w:rsidRPr="00D71634" w:rsidRDefault="006B2969" w:rsidP="00316E00">
      <w:pPr>
        <w:rPr>
          <w:rFonts w:eastAsia="Wingdings"/>
          <w:sz w:val="20"/>
        </w:rPr>
      </w:pPr>
      <w:r w:rsidRPr="00D71634">
        <w:rPr>
          <w:rFonts w:eastAsia="Wingdings"/>
          <w:b/>
          <w:sz w:val="20"/>
        </w:rPr>
        <w:t>Összetett (kombinált) bajnokság</w:t>
      </w:r>
    </w:p>
    <w:p w:rsidR="00316E00" w:rsidRPr="00316E00" w:rsidRDefault="00316E00" w:rsidP="00316E00">
      <w:pPr>
        <w:rPr>
          <w:i/>
          <w:sz w:val="20"/>
        </w:rPr>
      </w:pPr>
      <w:r w:rsidRPr="00316E00">
        <w:rPr>
          <w:sz w:val="20"/>
        </w:rPr>
        <w:t>Ha a versenyző a bajnoki versenyentöbb versenyszámban iseredményesen dolgozott, teljesítményét összetett (kombinált) bajnokságként is értékeljük.</w:t>
      </w:r>
      <w:r w:rsidRPr="00316E00">
        <w:rPr>
          <w:i/>
          <w:sz w:val="20"/>
        </w:rPr>
        <w:t xml:space="preserve"> Az összetett – kombinált – verseny értékelésébe beleszámít a versenyző által </w:t>
      </w:r>
      <w:r w:rsidRPr="00316E00">
        <w:rPr>
          <w:b/>
          <w:bCs/>
          <w:i/>
          <w:sz w:val="20"/>
        </w:rPr>
        <w:t>minden</w:t>
      </w:r>
      <w:r w:rsidRPr="00316E00">
        <w:rPr>
          <w:i/>
          <w:sz w:val="20"/>
        </w:rPr>
        <w:t xml:space="preserve"> értékelhetően megírt dolgozat nettó pontszáma.</w:t>
      </w:r>
    </w:p>
    <w:p w:rsidR="006B2969" w:rsidRPr="00D71634" w:rsidRDefault="006B2969" w:rsidP="006B2969">
      <w:pPr>
        <w:rPr>
          <w:rFonts w:eastAsia="Wingdings"/>
          <w:b/>
          <w:sz w:val="20"/>
        </w:rPr>
      </w:pPr>
    </w:p>
    <w:p w:rsidR="002D48AE" w:rsidRDefault="006B2969" w:rsidP="002D48AE">
      <w:pPr>
        <w:ind w:left="1985" w:hanging="1985"/>
        <w:rPr>
          <w:rFonts w:eastAsia="Wingdings"/>
          <w:b/>
          <w:sz w:val="20"/>
        </w:rPr>
      </w:pPr>
      <w:r w:rsidRPr="00D71634">
        <w:rPr>
          <w:rFonts w:eastAsia="Wingdings"/>
          <w:b/>
          <w:sz w:val="20"/>
        </w:rPr>
        <w:t xml:space="preserve">Eredményhirdetés: </w:t>
      </w:r>
      <w:r w:rsidR="002D48AE">
        <w:rPr>
          <w:rFonts w:eastAsia="Wingdings"/>
          <w:b/>
          <w:sz w:val="20"/>
        </w:rPr>
        <w:tab/>
      </w:r>
      <w:r w:rsidR="0057087B">
        <w:rPr>
          <w:rFonts w:eastAsia="Wingdings"/>
          <w:b/>
          <w:sz w:val="20"/>
        </w:rPr>
        <w:t>2025</w:t>
      </w:r>
      <w:r w:rsidRPr="00D71634">
        <w:rPr>
          <w:rFonts w:eastAsia="Wingdings"/>
          <w:b/>
          <w:sz w:val="20"/>
        </w:rPr>
        <w:t xml:space="preserve">. </w:t>
      </w:r>
      <w:r w:rsidR="0057087B">
        <w:rPr>
          <w:rFonts w:eastAsia="Wingdings"/>
          <w:b/>
          <w:sz w:val="20"/>
        </w:rPr>
        <w:t>d</w:t>
      </w:r>
      <w:r w:rsidR="00E66D9E">
        <w:rPr>
          <w:rFonts w:eastAsia="Wingdings"/>
          <w:b/>
          <w:sz w:val="20"/>
        </w:rPr>
        <w:t>e</w:t>
      </w:r>
      <w:r w:rsidR="0057087B">
        <w:rPr>
          <w:rFonts w:eastAsia="Wingdings"/>
          <w:b/>
          <w:sz w:val="20"/>
        </w:rPr>
        <w:t>c</w:t>
      </w:r>
      <w:r w:rsidR="00174D9D">
        <w:rPr>
          <w:rFonts w:eastAsia="Wingdings"/>
          <w:b/>
          <w:sz w:val="20"/>
        </w:rPr>
        <w:t xml:space="preserve">ember </w:t>
      </w:r>
      <w:r w:rsidR="0057087B">
        <w:rPr>
          <w:rFonts w:eastAsia="Wingdings"/>
          <w:b/>
          <w:sz w:val="20"/>
        </w:rPr>
        <w:t>13</w:t>
      </w:r>
      <w:r w:rsidRPr="00D71634">
        <w:rPr>
          <w:rFonts w:eastAsia="Wingdings"/>
          <w:b/>
          <w:sz w:val="20"/>
        </w:rPr>
        <w:t>-</w:t>
      </w:r>
      <w:r w:rsidR="00174D9D">
        <w:rPr>
          <w:rFonts w:eastAsia="Wingdings"/>
          <w:b/>
          <w:sz w:val="20"/>
        </w:rPr>
        <w:t>á</w:t>
      </w:r>
      <w:r w:rsidRPr="00D71634">
        <w:rPr>
          <w:rFonts w:eastAsia="Wingdings"/>
          <w:b/>
          <w:sz w:val="20"/>
        </w:rPr>
        <w:t xml:space="preserve">n, szombaton 10.00 órakor a </w:t>
      </w:r>
      <w:r>
        <w:rPr>
          <w:rFonts w:eastAsia="Wingdings"/>
          <w:b/>
          <w:sz w:val="20"/>
        </w:rPr>
        <w:t xml:space="preserve">verseny helyszínén </w:t>
      </w:r>
    </w:p>
    <w:p w:rsidR="006B2969" w:rsidRPr="00D71634" w:rsidRDefault="006B2969" w:rsidP="002D48AE">
      <w:pPr>
        <w:ind w:left="1985"/>
        <w:rPr>
          <w:b/>
          <w:sz w:val="20"/>
        </w:rPr>
      </w:pPr>
      <w:r>
        <w:rPr>
          <w:rFonts w:eastAsia="Wingdings"/>
          <w:b/>
          <w:sz w:val="20"/>
        </w:rPr>
        <w:t>(</w:t>
      </w:r>
      <w:r w:rsidR="002D48AE" w:rsidRPr="002D48AE">
        <w:rPr>
          <w:b/>
          <w:sz w:val="20"/>
        </w:rPr>
        <w:t>Bethlen Gábor Technikum, 1157 Budapest, Árendás köz 8.</w:t>
      </w:r>
      <w:r w:rsidR="002D48AE">
        <w:rPr>
          <w:b/>
          <w:sz w:val="20"/>
        </w:rPr>
        <w:t>)</w:t>
      </w:r>
    </w:p>
    <w:p w:rsidR="006B2969" w:rsidRPr="00D71634" w:rsidRDefault="006B2969" w:rsidP="006B2969">
      <w:pPr>
        <w:rPr>
          <w:rFonts w:eastAsia="Wingdings"/>
          <w:b/>
          <w:sz w:val="20"/>
        </w:rPr>
      </w:pPr>
    </w:p>
    <w:p w:rsidR="006B2969" w:rsidRPr="00D71634" w:rsidRDefault="006B2969" w:rsidP="006B2969">
      <w:pPr>
        <w:rPr>
          <w:rFonts w:eastAsia="Wingdings"/>
          <w:sz w:val="20"/>
        </w:rPr>
      </w:pPr>
    </w:p>
    <w:p w:rsidR="006B2969" w:rsidRPr="00D71634" w:rsidRDefault="006B2969" w:rsidP="006B2969">
      <w:pPr>
        <w:rPr>
          <w:rFonts w:eastAsia="Wingdings"/>
          <w:sz w:val="20"/>
        </w:rPr>
      </w:pPr>
    </w:p>
    <w:p w:rsidR="006B2969" w:rsidRPr="00D71634" w:rsidRDefault="006B2969" w:rsidP="006B2969">
      <w:pPr>
        <w:jc w:val="center"/>
        <w:rPr>
          <w:rFonts w:eastAsia="Wingdings"/>
          <w:b/>
          <w:szCs w:val="28"/>
        </w:rPr>
      </w:pPr>
      <w:r w:rsidRPr="00D71634">
        <w:rPr>
          <w:rFonts w:eastAsia="Wingdings"/>
          <w:b/>
          <w:szCs w:val="28"/>
        </w:rPr>
        <w:t>A versenyek értékelése</w:t>
      </w:r>
    </w:p>
    <w:p w:rsidR="006B2969" w:rsidRPr="00D71634" w:rsidRDefault="006B2969" w:rsidP="006B2969">
      <w:pPr>
        <w:rPr>
          <w:rFonts w:eastAsia="Wingdings"/>
          <w:b/>
          <w:sz w:val="20"/>
        </w:rPr>
      </w:pPr>
    </w:p>
    <w:p w:rsidR="006B2969" w:rsidRPr="00D71634" w:rsidRDefault="006B2969" w:rsidP="006B2969">
      <w:pPr>
        <w:rPr>
          <w:rFonts w:eastAsia="Wingdings"/>
          <w:sz w:val="20"/>
        </w:rPr>
      </w:pPr>
      <w:r w:rsidRPr="00D71634">
        <w:rPr>
          <w:rFonts w:eastAsia="Wingdings"/>
          <w:sz w:val="20"/>
        </w:rPr>
        <w:t xml:space="preserve">A </w:t>
      </w:r>
      <w:r w:rsidR="0057087B">
        <w:rPr>
          <w:rFonts w:eastAsia="Wingdings"/>
          <w:sz w:val="20"/>
        </w:rPr>
        <w:t>2025</w:t>
      </w:r>
      <w:r w:rsidRPr="00D71634">
        <w:rPr>
          <w:rFonts w:eastAsia="Wingdings"/>
          <w:sz w:val="20"/>
        </w:rPr>
        <w:t>. évi gyorsíró-, a gépíró-</w:t>
      </w:r>
      <w:r>
        <w:rPr>
          <w:rFonts w:eastAsia="Wingdings"/>
          <w:sz w:val="20"/>
        </w:rPr>
        <w:t>,a</w:t>
      </w:r>
      <w:r w:rsidRPr="00D71634">
        <w:rPr>
          <w:rFonts w:eastAsia="Wingdings"/>
          <w:sz w:val="20"/>
        </w:rPr>
        <w:t xml:space="preserve"> szövegszerkesztő-</w:t>
      </w:r>
      <w:r w:rsidR="00CF72A6">
        <w:rPr>
          <w:rFonts w:eastAsia="Wingdings"/>
          <w:sz w:val="20"/>
        </w:rPr>
        <w:t>,</w:t>
      </w:r>
      <w:r>
        <w:rPr>
          <w:rFonts w:eastAsia="Wingdings"/>
          <w:sz w:val="20"/>
        </w:rPr>
        <w:t xml:space="preserve"> beszédíró </w:t>
      </w:r>
      <w:r w:rsidR="00E66D9E">
        <w:rPr>
          <w:rFonts w:eastAsia="Wingdings"/>
          <w:sz w:val="20"/>
        </w:rPr>
        <w:t xml:space="preserve">gépíró, </w:t>
      </w:r>
      <w:r w:rsidR="00CF72A6">
        <w:rPr>
          <w:rFonts w:eastAsia="Wingdings"/>
          <w:sz w:val="20"/>
        </w:rPr>
        <w:t>jegyzőkönyvvezetési</w:t>
      </w:r>
      <w:r w:rsidR="00E66D9E">
        <w:rPr>
          <w:rFonts w:eastAsia="Wingdings"/>
          <w:sz w:val="20"/>
        </w:rPr>
        <w:t>, illetve próbajelleggel megrendezett helyesírás gépírással</w:t>
      </w:r>
      <w:r w:rsidR="00E66D9E" w:rsidRPr="00D71634">
        <w:rPr>
          <w:rFonts w:eastAsia="Wingdings"/>
          <w:sz w:val="20"/>
        </w:rPr>
        <w:t xml:space="preserve">bajnokságot </w:t>
      </w:r>
      <w:r w:rsidRPr="00D71634">
        <w:rPr>
          <w:rFonts w:eastAsia="Wingdings"/>
          <w:sz w:val="20"/>
        </w:rPr>
        <w:t>november</w:t>
      </w:r>
      <w:r w:rsidR="00E66D9E">
        <w:rPr>
          <w:rFonts w:eastAsia="Wingdings"/>
          <w:sz w:val="20"/>
        </w:rPr>
        <w:t xml:space="preserve"> 8</w:t>
      </w:r>
      <w:r w:rsidRPr="00D71634">
        <w:rPr>
          <w:rFonts w:eastAsia="Wingdings"/>
          <w:sz w:val="20"/>
        </w:rPr>
        <w:t>-</w:t>
      </w:r>
      <w:r w:rsidR="00E66D9E">
        <w:rPr>
          <w:rFonts w:eastAsia="Wingdings"/>
          <w:sz w:val="20"/>
        </w:rPr>
        <w:t>á</w:t>
      </w:r>
      <w:r w:rsidRPr="00D71634">
        <w:rPr>
          <w:rFonts w:eastAsia="Wingdings"/>
          <w:sz w:val="20"/>
        </w:rPr>
        <w:t xml:space="preserve">n a </w:t>
      </w:r>
      <w:r w:rsidR="00E626A1">
        <w:rPr>
          <w:rFonts w:eastAsia="Wingdings"/>
          <w:sz w:val="20"/>
        </w:rPr>
        <w:t xml:space="preserve">Bethlen Gábor Technikum </w:t>
      </w:r>
      <w:r w:rsidRPr="00D71634">
        <w:rPr>
          <w:rFonts w:eastAsia="Wingdings"/>
          <w:sz w:val="20"/>
        </w:rPr>
        <w:t xml:space="preserve">osztálytermeiben tartottuk. Ezúton is </w:t>
      </w:r>
      <w:r w:rsidRPr="00D71634">
        <w:rPr>
          <w:rFonts w:eastAsia="Wingdings"/>
          <w:b/>
          <w:sz w:val="20"/>
        </w:rPr>
        <w:t xml:space="preserve">köszönetet mondunk </w:t>
      </w:r>
      <w:r w:rsidR="00E626A1">
        <w:rPr>
          <w:rFonts w:eastAsia="Wingdings"/>
          <w:b/>
          <w:sz w:val="20"/>
        </w:rPr>
        <w:t xml:space="preserve">az iskola </w:t>
      </w:r>
      <w:r w:rsidRPr="00D71634">
        <w:rPr>
          <w:rFonts w:eastAsia="Wingdings"/>
          <w:b/>
          <w:sz w:val="20"/>
        </w:rPr>
        <w:t>igazgatójának</w:t>
      </w:r>
      <w:r w:rsidRPr="00D71634">
        <w:rPr>
          <w:rFonts w:eastAsia="Wingdings"/>
          <w:sz w:val="20"/>
        </w:rPr>
        <w:t xml:space="preserve">, hogy a bajnokságokat az iskola kitűnően felszerelt tantermeiben rendezhettük meg; a versenyzők lehetőséget kaptak az iskola számítógépein való versenyzésre. Ugyancsak köszönetet mondunk az </w:t>
      </w:r>
      <w:r w:rsidR="00E626A1">
        <w:rPr>
          <w:rFonts w:eastAsia="Wingdings"/>
          <w:sz w:val="20"/>
        </w:rPr>
        <w:t>iskola tanárainak, informatikusá</w:t>
      </w:r>
      <w:r w:rsidRPr="00D71634">
        <w:rPr>
          <w:rFonts w:eastAsia="Wingdings"/>
          <w:sz w:val="20"/>
        </w:rPr>
        <w:t>nak, akik gondos és körültekintő szervezőmunkával biztosították a verseny nyugodt légkörben való, sikeres levezetését.</w:t>
      </w:r>
    </w:p>
    <w:p w:rsidR="006B2969" w:rsidRPr="00D71634" w:rsidRDefault="006B2969" w:rsidP="006B2969">
      <w:pPr>
        <w:rPr>
          <w:rFonts w:eastAsia="Wingdings"/>
          <w:sz w:val="20"/>
        </w:rPr>
      </w:pPr>
    </w:p>
    <w:p w:rsidR="006B2969" w:rsidRPr="00D71634" w:rsidRDefault="006B2969" w:rsidP="006B2969">
      <w:pPr>
        <w:rPr>
          <w:rFonts w:eastAsia="Wingdings"/>
          <w:sz w:val="20"/>
        </w:rPr>
      </w:pPr>
      <w:r w:rsidRPr="00D71634">
        <w:rPr>
          <w:rFonts w:eastAsia="Wingdings"/>
          <w:b/>
          <w:sz w:val="20"/>
        </w:rPr>
        <w:lastRenderedPageBreak/>
        <w:t>A gyorsíróbajnokságon</w:t>
      </w:r>
      <w:r w:rsidR="000656CE">
        <w:rPr>
          <w:rFonts w:eastAsia="Wingdings"/>
          <w:sz w:val="20"/>
        </w:rPr>
        <w:t>4</w:t>
      </w:r>
      <w:r w:rsidRPr="00D71634">
        <w:rPr>
          <w:rFonts w:eastAsia="Wingdings"/>
          <w:sz w:val="20"/>
        </w:rPr>
        <w:t xml:space="preserve"> felnőtt </w:t>
      </w:r>
      <w:r w:rsidR="00216219">
        <w:rPr>
          <w:rFonts w:eastAsia="Wingdings"/>
          <w:sz w:val="20"/>
        </w:rPr>
        <w:t>k</w:t>
      </w:r>
      <w:r>
        <w:rPr>
          <w:rFonts w:eastAsia="Wingdings"/>
          <w:sz w:val="20"/>
        </w:rPr>
        <w:t xml:space="preserve">ategóriás </w:t>
      </w:r>
      <w:r w:rsidR="00216219">
        <w:rPr>
          <w:rFonts w:eastAsia="Wingdings"/>
          <w:sz w:val="20"/>
        </w:rPr>
        <w:t>résztvevő</w:t>
      </w:r>
      <w:r w:rsidRPr="00D71634">
        <w:rPr>
          <w:rFonts w:eastAsia="Wingdings"/>
          <w:sz w:val="20"/>
        </w:rPr>
        <w:t xml:space="preserve">versenyzett eredményesen. </w:t>
      </w:r>
      <w:r>
        <w:rPr>
          <w:rFonts w:eastAsia="Wingdings"/>
          <w:sz w:val="20"/>
        </w:rPr>
        <w:t xml:space="preserve">Minden </w:t>
      </w:r>
      <w:r w:rsidRPr="00D71634">
        <w:rPr>
          <w:rFonts w:eastAsia="Wingdings"/>
          <w:sz w:val="20"/>
        </w:rPr>
        <w:t>versenymunka sikerült.</w:t>
      </w:r>
    </w:p>
    <w:p w:rsidR="006B2969" w:rsidRPr="00D71634" w:rsidRDefault="006B2969" w:rsidP="006B2969">
      <w:pPr>
        <w:rPr>
          <w:rFonts w:eastAsia="Wingdings"/>
          <w:sz w:val="20"/>
        </w:rPr>
      </w:pPr>
    </w:p>
    <w:p w:rsidR="006B2969" w:rsidRPr="00D71634" w:rsidRDefault="006B2969" w:rsidP="006B2969">
      <w:pPr>
        <w:rPr>
          <w:rFonts w:eastAsia="Wingdings"/>
          <w:sz w:val="20"/>
        </w:rPr>
      </w:pPr>
      <w:r w:rsidRPr="00D71634">
        <w:rPr>
          <w:rFonts w:eastAsia="Wingdings"/>
          <w:b/>
          <w:sz w:val="20"/>
        </w:rPr>
        <w:t xml:space="preserve">A gépíróbajnokságon </w:t>
      </w:r>
      <w:r w:rsidRPr="00D71634">
        <w:rPr>
          <w:rFonts w:eastAsia="Wingdings"/>
          <w:sz w:val="20"/>
        </w:rPr>
        <w:t xml:space="preserve">eredményes dolgozat készült </w:t>
      </w:r>
      <w:r w:rsidR="000656CE">
        <w:rPr>
          <w:rFonts w:eastAsia="Wingdings"/>
          <w:sz w:val="20"/>
        </w:rPr>
        <w:t>(6</w:t>
      </w:r>
      <w:r w:rsidRPr="00D71634">
        <w:rPr>
          <w:rFonts w:eastAsia="Wingdings"/>
          <w:sz w:val="20"/>
        </w:rPr>
        <w:t xml:space="preserve"> felnőtt, </w:t>
      </w:r>
      <w:r w:rsidR="000656CE">
        <w:rPr>
          <w:rFonts w:eastAsia="Wingdings"/>
          <w:sz w:val="20"/>
        </w:rPr>
        <w:t>9</w:t>
      </w:r>
      <w:r w:rsidRPr="00D71634">
        <w:rPr>
          <w:rFonts w:eastAsia="Wingdings"/>
          <w:sz w:val="20"/>
        </w:rPr>
        <w:t xml:space="preserve">ifjúsági, </w:t>
      </w:r>
      <w:r w:rsidR="000656CE">
        <w:rPr>
          <w:rFonts w:eastAsia="Wingdings"/>
          <w:sz w:val="20"/>
        </w:rPr>
        <w:t>5</w:t>
      </w:r>
      <w:r w:rsidR="00216219">
        <w:rPr>
          <w:rFonts w:eastAsia="Wingdings"/>
          <w:sz w:val="20"/>
        </w:rPr>
        <w:t xml:space="preserve"> tanuló I.</w:t>
      </w:r>
      <w:r w:rsidR="008F1A80">
        <w:rPr>
          <w:rFonts w:eastAsia="Wingdings"/>
          <w:sz w:val="20"/>
        </w:rPr>
        <w:t xml:space="preserve">, </w:t>
      </w:r>
      <w:r w:rsidR="000656CE">
        <w:rPr>
          <w:rFonts w:eastAsia="Wingdings"/>
          <w:sz w:val="20"/>
        </w:rPr>
        <w:t xml:space="preserve">2 </w:t>
      </w:r>
      <w:r w:rsidR="008F1A80">
        <w:rPr>
          <w:rFonts w:eastAsia="Wingdings"/>
          <w:sz w:val="20"/>
        </w:rPr>
        <w:t>tanuló II.</w:t>
      </w:r>
      <w:r w:rsidR="000656CE">
        <w:rPr>
          <w:rFonts w:eastAsia="Wingdings"/>
          <w:sz w:val="20"/>
        </w:rPr>
        <w:t>, 1 tanuló III.)</w:t>
      </w:r>
    </w:p>
    <w:p w:rsidR="006B2969" w:rsidRDefault="000656CE" w:rsidP="006B2969">
      <w:pPr>
        <w:rPr>
          <w:rFonts w:eastAsia="Wingdings"/>
          <w:sz w:val="20"/>
        </w:rPr>
      </w:pPr>
      <w:r>
        <w:rPr>
          <w:rFonts w:eastAsia="Wingdings"/>
          <w:sz w:val="20"/>
        </w:rPr>
        <w:t>5 versenymunka nem volt sikeres.</w:t>
      </w:r>
    </w:p>
    <w:p w:rsidR="000656CE" w:rsidRPr="00D71634" w:rsidRDefault="000656CE" w:rsidP="006B2969">
      <w:pPr>
        <w:rPr>
          <w:rFonts w:eastAsia="Wingdings"/>
          <w:sz w:val="20"/>
        </w:rPr>
      </w:pPr>
    </w:p>
    <w:p w:rsidR="00440EBD" w:rsidRDefault="006B2969" w:rsidP="006B2969">
      <w:pPr>
        <w:rPr>
          <w:rFonts w:eastAsia="Wingdings"/>
          <w:sz w:val="20"/>
        </w:rPr>
      </w:pPr>
      <w:r w:rsidRPr="00D71634">
        <w:rPr>
          <w:rFonts w:eastAsia="Wingdings"/>
          <w:b/>
          <w:sz w:val="20"/>
        </w:rPr>
        <w:t>A szövegszerkesztő bajnokság</w:t>
      </w:r>
      <w:r w:rsidR="00216219">
        <w:rPr>
          <w:rFonts w:eastAsia="Wingdings"/>
          <w:b/>
          <w:sz w:val="20"/>
        </w:rPr>
        <w:t>on</w:t>
      </w:r>
      <w:r w:rsidR="000656CE" w:rsidRPr="000656CE">
        <w:rPr>
          <w:rFonts w:eastAsia="Wingdings"/>
          <w:bCs/>
          <w:sz w:val="20"/>
        </w:rPr>
        <w:t>4</w:t>
      </w:r>
      <w:r w:rsidRPr="00D71634">
        <w:rPr>
          <w:rFonts w:eastAsia="Wingdings"/>
          <w:sz w:val="20"/>
        </w:rPr>
        <w:t>felnőtt,</w:t>
      </w:r>
      <w:r w:rsidR="000656CE">
        <w:rPr>
          <w:rFonts w:eastAsia="Wingdings"/>
          <w:sz w:val="20"/>
        </w:rPr>
        <w:t>5</w:t>
      </w:r>
      <w:r w:rsidR="00216219">
        <w:rPr>
          <w:rFonts w:eastAsia="Wingdings"/>
          <w:sz w:val="20"/>
        </w:rPr>
        <w:t xml:space="preserve"> ifjúsági</w:t>
      </w:r>
      <w:r w:rsidRPr="00D71634">
        <w:rPr>
          <w:rFonts w:eastAsia="Wingdings"/>
          <w:sz w:val="20"/>
        </w:rPr>
        <w:t xml:space="preserve">, </w:t>
      </w:r>
      <w:r w:rsidR="000656CE">
        <w:rPr>
          <w:rFonts w:eastAsia="Wingdings"/>
          <w:sz w:val="20"/>
        </w:rPr>
        <w:t>11</w:t>
      </w:r>
      <w:r w:rsidR="00216219">
        <w:rPr>
          <w:rFonts w:eastAsia="Wingdings"/>
          <w:sz w:val="20"/>
        </w:rPr>
        <w:t>tanuló I. kategóriában</w:t>
      </w:r>
      <w:r w:rsidRPr="00D71634">
        <w:rPr>
          <w:rFonts w:eastAsia="Wingdings"/>
          <w:sz w:val="20"/>
        </w:rPr>
        <w:t xml:space="preserve">, </w:t>
      </w:r>
      <w:r w:rsidR="000656CE">
        <w:rPr>
          <w:rFonts w:eastAsia="Wingdings"/>
          <w:sz w:val="20"/>
        </w:rPr>
        <w:t>8</w:t>
      </w:r>
      <w:r w:rsidRPr="00D71634">
        <w:rPr>
          <w:rFonts w:eastAsia="Wingdings"/>
          <w:sz w:val="20"/>
        </w:rPr>
        <w:t>tanuló II. kategóriában</w:t>
      </w:r>
      <w:r w:rsidR="00216219">
        <w:rPr>
          <w:rFonts w:eastAsia="Wingdings"/>
          <w:sz w:val="20"/>
        </w:rPr>
        <w:t xml:space="preserve"> és</w:t>
      </w:r>
      <w:r w:rsidR="000656CE">
        <w:rPr>
          <w:rFonts w:eastAsia="Wingdings"/>
          <w:sz w:val="20"/>
        </w:rPr>
        <w:t>2</w:t>
      </w:r>
      <w:r w:rsidR="00216219">
        <w:rPr>
          <w:rFonts w:eastAsia="Wingdings"/>
          <w:sz w:val="20"/>
        </w:rPr>
        <w:t xml:space="preserve"> tanuló III. kategóriás</w:t>
      </w:r>
      <w:r w:rsidRPr="00D71634">
        <w:rPr>
          <w:rFonts w:eastAsia="Wingdings"/>
          <w:sz w:val="20"/>
        </w:rPr>
        <w:t xml:space="preserve"> versenyző adott be eredményes munkát. </w:t>
      </w:r>
      <w:r w:rsidR="000656CE">
        <w:rPr>
          <w:rFonts w:eastAsia="Wingdings"/>
          <w:sz w:val="20"/>
        </w:rPr>
        <w:t xml:space="preserve">Minden </w:t>
      </w:r>
      <w:r w:rsidR="008F1A80">
        <w:rPr>
          <w:rFonts w:eastAsia="Wingdings"/>
          <w:sz w:val="20"/>
        </w:rPr>
        <w:t>versenymunka</w:t>
      </w:r>
      <w:r w:rsidRPr="00D71634">
        <w:rPr>
          <w:rFonts w:eastAsia="Wingdings"/>
          <w:sz w:val="20"/>
        </w:rPr>
        <w:t xml:space="preserve"> sikerült. </w:t>
      </w:r>
    </w:p>
    <w:p w:rsidR="006B2969" w:rsidRPr="00D71634" w:rsidRDefault="006B2969" w:rsidP="006B2969">
      <w:pPr>
        <w:rPr>
          <w:rFonts w:eastAsia="Wingdings"/>
          <w:sz w:val="20"/>
        </w:rPr>
      </w:pPr>
    </w:p>
    <w:p w:rsidR="006B2969" w:rsidRDefault="006B2969" w:rsidP="006B2969">
      <w:pPr>
        <w:rPr>
          <w:rFonts w:eastAsia="Wingdings"/>
          <w:sz w:val="20"/>
        </w:rPr>
      </w:pPr>
      <w:r w:rsidRPr="00D71634">
        <w:rPr>
          <w:rFonts w:eastAsia="Wingdings"/>
          <w:b/>
          <w:bCs/>
          <w:sz w:val="20"/>
        </w:rPr>
        <w:t>A beszédíró gépíráson</w:t>
      </w:r>
      <w:r w:rsidR="000656CE" w:rsidRPr="000656CE">
        <w:rPr>
          <w:rFonts w:eastAsia="Wingdings"/>
          <w:sz w:val="20"/>
        </w:rPr>
        <w:t>4</w:t>
      </w:r>
      <w:r w:rsidR="00B4007A">
        <w:rPr>
          <w:rFonts w:eastAsia="Wingdings"/>
          <w:sz w:val="20"/>
        </w:rPr>
        <w:t xml:space="preserve">felnőtt, </w:t>
      </w:r>
      <w:r w:rsidR="000656CE">
        <w:rPr>
          <w:rFonts w:eastAsia="Wingdings"/>
          <w:sz w:val="20"/>
        </w:rPr>
        <w:t xml:space="preserve">1 ifjúsági és 1 </w:t>
      </w:r>
      <w:r w:rsidRPr="00D71634">
        <w:rPr>
          <w:rFonts w:eastAsia="Wingdings"/>
          <w:sz w:val="20"/>
        </w:rPr>
        <w:t xml:space="preserve">tanuló </w:t>
      </w:r>
      <w:r w:rsidR="000656CE">
        <w:rPr>
          <w:rFonts w:eastAsia="Wingdings"/>
          <w:sz w:val="20"/>
        </w:rPr>
        <w:t xml:space="preserve">versenyző </w:t>
      </w:r>
      <w:r>
        <w:rPr>
          <w:rFonts w:eastAsia="Wingdings"/>
          <w:sz w:val="20"/>
        </w:rPr>
        <w:t>adott be</w:t>
      </w:r>
      <w:r w:rsidRPr="00D71634">
        <w:rPr>
          <w:rFonts w:eastAsia="Wingdings"/>
          <w:sz w:val="20"/>
        </w:rPr>
        <w:t xml:space="preserve"> eredményes dolgozat</w:t>
      </w:r>
      <w:r>
        <w:rPr>
          <w:rFonts w:eastAsia="Wingdings"/>
          <w:sz w:val="20"/>
        </w:rPr>
        <w:t>ot</w:t>
      </w:r>
      <w:r w:rsidR="00B4007A">
        <w:rPr>
          <w:rFonts w:eastAsia="Wingdings"/>
          <w:sz w:val="20"/>
        </w:rPr>
        <w:t xml:space="preserve">, </w:t>
      </w:r>
      <w:r w:rsidR="000656CE">
        <w:rPr>
          <w:rFonts w:eastAsia="Wingdings"/>
          <w:sz w:val="20"/>
        </w:rPr>
        <w:t>összesen 3</w:t>
      </w:r>
      <w:r w:rsidR="00B4007A">
        <w:rPr>
          <w:rFonts w:eastAsia="Wingdings"/>
          <w:sz w:val="20"/>
        </w:rPr>
        <w:t xml:space="preserve"> versenymunka nem sikerült.</w:t>
      </w:r>
    </w:p>
    <w:p w:rsidR="00E36AFE" w:rsidRDefault="00E36AFE" w:rsidP="006B2969">
      <w:pPr>
        <w:rPr>
          <w:rFonts w:eastAsia="Wingdings"/>
          <w:sz w:val="20"/>
        </w:rPr>
      </w:pPr>
    </w:p>
    <w:p w:rsidR="008F1A80" w:rsidRDefault="00E36AFE" w:rsidP="008F1A80">
      <w:pPr>
        <w:rPr>
          <w:rFonts w:eastAsia="Wingdings"/>
          <w:sz w:val="20"/>
        </w:rPr>
      </w:pPr>
      <w:r w:rsidRPr="00D71634">
        <w:rPr>
          <w:rFonts w:eastAsia="Wingdings"/>
          <w:b/>
          <w:bCs/>
          <w:sz w:val="20"/>
        </w:rPr>
        <w:t xml:space="preserve">A </w:t>
      </w:r>
      <w:r>
        <w:rPr>
          <w:rFonts w:eastAsia="Wingdings"/>
          <w:b/>
          <w:bCs/>
          <w:sz w:val="20"/>
        </w:rPr>
        <w:t>jegyzőkönyvezési versenyen</w:t>
      </w:r>
      <w:r w:rsidR="000656CE">
        <w:rPr>
          <w:rFonts w:eastAsia="Wingdings"/>
          <w:sz w:val="20"/>
        </w:rPr>
        <w:t>3</w:t>
      </w:r>
      <w:r w:rsidRPr="00D71634">
        <w:rPr>
          <w:rFonts w:eastAsia="Wingdings"/>
          <w:sz w:val="20"/>
        </w:rPr>
        <w:t xml:space="preserve"> felnőtt, </w:t>
      </w:r>
      <w:r w:rsidR="000656CE">
        <w:rPr>
          <w:rFonts w:eastAsia="Wingdings"/>
          <w:sz w:val="20"/>
        </w:rPr>
        <w:t>1 ifjúsági és 1</w:t>
      </w:r>
      <w:r w:rsidRPr="00D71634">
        <w:rPr>
          <w:rFonts w:eastAsia="Wingdings"/>
          <w:sz w:val="20"/>
        </w:rPr>
        <w:t xml:space="preserve"> tanuló </w:t>
      </w:r>
      <w:r>
        <w:rPr>
          <w:rFonts w:eastAsia="Wingdings"/>
          <w:sz w:val="20"/>
        </w:rPr>
        <w:t>adott be</w:t>
      </w:r>
      <w:r w:rsidRPr="00D71634">
        <w:rPr>
          <w:rFonts w:eastAsia="Wingdings"/>
          <w:sz w:val="20"/>
        </w:rPr>
        <w:t xml:space="preserve"> eredményes dolgozat</w:t>
      </w:r>
      <w:r>
        <w:rPr>
          <w:rFonts w:eastAsia="Wingdings"/>
          <w:sz w:val="20"/>
        </w:rPr>
        <w:t>ot</w:t>
      </w:r>
      <w:r w:rsidRPr="00D71634">
        <w:rPr>
          <w:rFonts w:eastAsia="Wingdings"/>
          <w:sz w:val="20"/>
        </w:rPr>
        <w:t>.</w:t>
      </w:r>
      <w:r w:rsidR="008F1A80">
        <w:rPr>
          <w:rFonts w:eastAsia="Wingdings"/>
          <w:sz w:val="20"/>
        </w:rPr>
        <w:t xml:space="preserve"> Minden versenymunka sikerült</w:t>
      </w:r>
      <w:r w:rsidR="008F1A80" w:rsidRPr="00D71634">
        <w:rPr>
          <w:rFonts w:eastAsia="Wingdings"/>
          <w:sz w:val="20"/>
        </w:rPr>
        <w:t>.</w:t>
      </w:r>
    </w:p>
    <w:p w:rsidR="000656CE" w:rsidRPr="00D71634" w:rsidRDefault="000656CE" w:rsidP="008F1A80">
      <w:pPr>
        <w:rPr>
          <w:rFonts w:eastAsia="Wingdings"/>
          <w:sz w:val="20"/>
        </w:rPr>
      </w:pPr>
    </w:p>
    <w:p w:rsidR="000656CE" w:rsidRPr="00D71634" w:rsidRDefault="000656CE" w:rsidP="000656CE">
      <w:pPr>
        <w:rPr>
          <w:rFonts w:eastAsia="Wingdings"/>
          <w:sz w:val="20"/>
        </w:rPr>
      </w:pPr>
      <w:r>
        <w:rPr>
          <w:rFonts w:eastAsia="Wingdings"/>
          <w:sz w:val="20"/>
        </w:rPr>
        <w:t>A helyesírás gépírással versenyen 6</w:t>
      </w:r>
      <w:r w:rsidRPr="00D71634">
        <w:rPr>
          <w:rFonts w:eastAsia="Wingdings"/>
          <w:sz w:val="20"/>
        </w:rPr>
        <w:t xml:space="preserve"> felnőtt, </w:t>
      </w:r>
      <w:r>
        <w:rPr>
          <w:rFonts w:eastAsia="Wingdings"/>
          <w:sz w:val="20"/>
        </w:rPr>
        <w:t>3 ifjúsági és 7</w:t>
      </w:r>
      <w:r w:rsidRPr="00D71634">
        <w:rPr>
          <w:rFonts w:eastAsia="Wingdings"/>
          <w:sz w:val="20"/>
        </w:rPr>
        <w:t xml:space="preserve"> tanuló </w:t>
      </w:r>
      <w:r>
        <w:rPr>
          <w:rFonts w:eastAsia="Wingdings"/>
          <w:sz w:val="20"/>
        </w:rPr>
        <w:t>adott be</w:t>
      </w:r>
      <w:r w:rsidRPr="00D71634">
        <w:rPr>
          <w:rFonts w:eastAsia="Wingdings"/>
          <w:sz w:val="20"/>
        </w:rPr>
        <w:t xml:space="preserve"> eredményes dolgozat</w:t>
      </w:r>
      <w:r>
        <w:rPr>
          <w:rFonts w:eastAsia="Wingdings"/>
          <w:sz w:val="20"/>
        </w:rPr>
        <w:t>ot</w:t>
      </w:r>
      <w:r w:rsidRPr="00D71634">
        <w:rPr>
          <w:rFonts w:eastAsia="Wingdings"/>
          <w:sz w:val="20"/>
        </w:rPr>
        <w:t>.</w:t>
      </w:r>
      <w:r>
        <w:rPr>
          <w:rFonts w:eastAsia="Wingdings"/>
          <w:sz w:val="20"/>
        </w:rPr>
        <w:t>Összesen 5 versenymunka nem sikerült</w:t>
      </w:r>
      <w:r w:rsidRPr="00D71634">
        <w:rPr>
          <w:rFonts w:eastAsia="Wingdings"/>
          <w:sz w:val="20"/>
        </w:rPr>
        <w:t>.</w:t>
      </w:r>
    </w:p>
    <w:p w:rsidR="006B2969" w:rsidRDefault="006B2969" w:rsidP="006B2969">
      <w:pPr>
        <w:jc w:val="center"/>
        <w:rPr>
          <w:rFonts w:eastAsia="Wingdings" w:cs="Wingdings"/>
          <w:sz w:val="22"/>
        </w:rPr>
      </w:pPr>
    </w:p>
    <w:p w:rsidR="006B2969" w:rsidRDefault="006B2969" w:rsidP="006B2969">
      <w:pPr>
        <w:rPr>
          <w:rFonts w:eastAsia="Wingdings"/>
          <w:sz w:val="20"/>
        </w:rPr>
      </w:pPr>
      <w:r w:rsidRPr="00D71634">
        <w:rPr>
          <w:rFonts w:eastAsia="Wingdings"/>
          <w:b/>
          <w:sz w:val="20"/>
        </w:rPr>
        <w:t>Az összetett bajnokságon</w:t>
      </w:r>
      <w:r w:rsidR="000656CE">
        <w:rPr>
          <w:rFonts w:eastAsia="Wingdings"/>
          <w:sz w:val="20"/>
        </w:rPr>
        <w:t>6</w:t>
      </w:r>
      <w:r>
        <w:rPr>
          <w:rFonts w:eastAsia="Wingdings"/>
          <w:sz w:val="20"/>
        </w:rPr>
        <w:t xml:space="preserve"> felnőtt, </w:t>
      </w:r>
      <w:r w:rsidR="000656CE">
        <w:rPr>
          <w:rFonts w:eastAsia="Wingdings"/>
          <w:sz w:val="20"/>
        </w:rPr>
        <w:t>2</w:t>
      </w:r>
      <w:r>
        <w:rPr>
          <w:rFonts w:eastAsia="Wingdings"/>
          <w:sz w:val="20"/>
        </w:rPr>
        <w:t xml:space="preserve"> ifjúsági, </w:t>
      </w:r>
      <w:r w:rsidR="000656CE">
        <w:rPr>
          <w:rFonts w:eastAsia="Wingdings"/>
          <w:sz w:val="20"/>
        </w:rPr>
        <w:t>5</w:t>
      </w:r>
      <w:r w:rsidR="00216219">
        <w:rPr>
          <w:rFonts w:eastAsia="Wingdings"/>
          <w:sz w:val="20"/>
        </w:rPr>
        <w:t xml:space="preserve"> tanuló</w:t>
      </w:r>
      <w:r w:rsidRPr="00D71634">
        <w:rPr>
          <w:rFonts w:eastAsia="Wingdings"/>
          <w:sz w:val="20"/>
        </w:rPr>
        <w:t>versenyző végzett eredményesen.</w:t>
      </w:r>
    </w:p>
    <w:p w:rsidR="006B2969" w:rsidRDefault="006B2969" w:rsidP="006B2969">
      <w:pPr>
        <w:rPr>
          <w:rFonts w:eastAsia="Wingdings" w:cs="Wingdings"/>
          <w:sz w:val="24"/>
        </w:rPr>
      </w:pPr>
    </w:p>
    <w:p w:rsidR="006B2969" w:rsidRDefault="006B2969" w:rsidP="006B2969">
      <w:pPr>
        <w:jc w:val="center"/>
        <w:rPr>
          <w:rFonts w:eastAsia="Wingdings" w:cs="Wingdings"/>
          <w:sz w:val="24"/>
        </w:rPr>
      </w:pPr>
      <w:r>
        <w:rPr>
          <w:rFonts w:eastAsia="Wingdings" w:cs="Wingdings"/>
          <w:b/>
        </w:rPr>
        <w:t>Ezúton is köszönjük a felkészítő tanárok és a bajnokság megrendezésében közreműködők áldozatos munkáját.</w:t>
      </w:r>
    </w:p>
    <w:p w:rsidR="006B2969" w:rsidRDefault="006B2969" w:rsidP="006B2969">
      <w:pPr>
        <w:jc w:val="center"/>
        <w:rPr>
          <w:rFonts w:eastAsia="Wingdings" w:cs="Wingdings"/>
          <w:sz w:val="22"/>
        </w:rPr>
      </w:pPr>
    </w:p>
    <w:p w:rsidR="006B2969" w:rsidRPr="00D71634" w:rsidRDefault="006B2969" w:rsidP="006B2969">
      <w:pPr>
        <w:rPr>
          <w:rFonts w:eastAsia="Wingdings" w:cs="Wingdings"/>
          <w:sz w:val="20"/>
        </w:rPr>
      </w:pPr>
      <w:r w:rsidRPr="00D71634">
        <w:rPr>
          <w:rFonts w:eastAsia="Wingdings" w:cs="Wingdings"/>
          <w:sz w:val="20"/>
        </w:rPr>
        <w:t xml:space="preserve">Ismételten köszönjük tagjainknak, versenyzőinknek, hogy személyi jövedelemadójuk egy százalékát Szövetségünk részére ajánlották fel (Szövetségünk adószáma: </w:t>
      </w:r>
      <w:r w:rsidRPr="00D71634">
        <w:rPr>
          <w:rFonts w:cs="Arial"/>
          <w:b/>
          <w:sz w:val="20"/>
        </w:rPr>
        <w:t>19815864-1-42</w:t>
      </w:r>
      <w:r w:rsidRPr="00D71634">
        <w:rPr>
          <w:rFonts w:eastAsia="Wingdings" w:cs="Wingdings"/>
          <w:sz w:val="20"/>
        </w:rPr>
        <w:t xml:space="preserve">). A </w:t>
      </w:r>
      <w:r>
        <w:rPr>
          <w:rFonts w:eastAsia="Wingdings" w:cs="Wingdings"/>
          <w:sz w:val="20"/>
        </w:rPr>
        <w:t>202</w:t>
      </w:r>
      <w:r w:rsidR="001909D5">
        <w:rPr>
          <w:rFonts w:eastAsia="Wingdings" w:cs="Wingdings"/>
          <w:sz w:val="20"/>
        </w:rPr>
        <w:t>4</w:t>
      </w:r>
      <w:r w:rsidRPr="00D71634">
        <w:rPr>
          <w:rFonts w:eastAsia="Wingdings" w:cs="Wingdings"/>
          <w:sz w:val="20"/>
        </w:rPr>
        <w:t xml:space="preserve">. évi </w:t>
      </w:r>
      <w:r w:rsidR="00CF72A6">
        <w:rPr>
          <w:rFonts w:eastAsia="Wingdings" w:cs="Wingdings"/>
          <w:sz w:val="20"/>
        </w:rPr>
        <w:t xml:space="preserve">1 %-os </w:t>
      </w:r>
      <w:r w:rsidRPr="00D71634">
        <w:rPr>
          <w:rFonts w:eastAsia="Wingdings" w:cs="Wingdings"/>
          <w:sz w:val="20"/>
        </w:rPr>
        <w:t xml:space="preserve">felajánlásból </w:t>
      </w:r>
      <w:r w:rsidR="00733456">
        <w:rPr>
          <w:rFonts w:eastAsia="Wingdings" w:cs="Wingdings"/>
          <w:b/>
          <w:bCs/>
          <w:sz w:val="20"/>
        </w:rPr>
        <w:t>87.000</w:t>
      </w:r>
      <w:r w:rsidRPr="00CF72A6">
        <w:rPr>
          <w:rFonts w:eastAsia="Wingdings" w:cs="Wingdings"/>
          <w:b/>
          <w:bCs/>
          <w:sz w:val="20"/>
        </w:rPr>
        <w:t xml:space="preserve"> Ft</w:t>
      </w:r>
      <w:r w:rsidRPr="00D71634">
        <w:rPr>
          <w:rFonts w:eastAsia="Wingdings" w:cs="Wingdings"/>
          <w:sz w:val="20"/>
        </w:rPr>
        <w:t xml:space="preserve"> forint folyt be a Szövetség számlájára. A </w:t>
      </w:r>
      <w:r w:rsidR="0057087B">
        <w:rPr>
          <w:rFonts w:eastAsia="Wingdings" w:cs="Wingdings"/>
          <w:sz w:val="20"/>
        </w:rPr>
        <w:t>2025</w:t>
      </w:r>
      <w:r w:rsidRPr="00D71634">
        <w:rPr>
          <w:rFonts w:eastAsia="Wingdings" w:cs="Wingdings"/>
          <w:sz w:val="20"/>
        </w:rPr>
        <w:t xml:space="preserve">. évi személyi jövedelemadó egy százalékának felhasználásáról is hasonlóképpen lehet dönteni. Szövetségünk adószáma: </w:t>
      </w:r>
      <w:r w:rsidRPr="00D71634">
        <w:rPr>
          <w:rFonts w:cs="Arial"/>
          <w:b/>
          <w:sz w:val="20"/>
        </w:rPr>
        <w:t>19815864-1-42</w:t>
      </w:r>
      <w:r w:rsidRPr="00D71634">
        <w:rPr>
          <w:rFonts w:eastAsia="Wingdings" w:cs="Wingdings"/>
          <w:sz w:val="20"/>
        </w:rPr>
        <w:t>, a kedvezményezett neve: Magyar Gyorsírók és Gépírók Országos Szövetsége 1073 Budapest, Kertész u. 41.</w:t>
      </w:r>
    </w:p>
    <w:p w:rsidR="006B2969" w:rsidRPr="00D71634" w:rsidRDefault="006B2969" w:rsidP="006B2969">
      <w:pPr>
        <w:jc w:val="center"/>
        <w:rPr>
          <w:rFonts w:eastAsia="Wingdings" w:cs="Wingdings"/>
          <w:sz w:val="20"/>
        </w:rPr>
      </w:pPr>
    </w:p>
    <w:p w:rsidR="006B2969" w:rsidRPr="00D71634" w:rsidRDefault="006B2969" w:rsidP="006B2969">
      <w:pPr>
        <w:rPr>
          <w:rFonts w:eastAsia="Wingdings" w:cs="Wingdings"/>
          <w:sz w:val="20"/>
        </w:rPr>
      </w:pPr>
      <w:r w:rsidRPr="00D71634">
        <w:rPr>
          <w:rFonts w:eastAsia="Wingdings" w:cs="Wingdings"/>
          <w:sz w:val="20"/>
        </w:rPr>
        <w:t xml:space="preserve">A szövetségi tagdíj évi 3.000 forint, tanulóknak, nyugdíjasoknak, gyesen, gyeden lévőknek pedig 1.500 forint, tanulóknak (pártoló tagként) 500 Ft (A tagdíj tartalmazza a SzóVilág újságot is). Köszönettel veszünk ennél nagyobb összegű tagdíjbefizetéseket is. Ezúton kérjük tagtársainkat, versenyzőinket, hogy a 11707024-20449720 számlaszámon OTP-fiókban szíveskedjenek feladni, ha elmaradásuk van a </w:t>
      </w:r>
      <w:r w:rsidR="0057087B">
        <w:rPr>
          <w:rFonts w:eastAsia="Wingdings" w:cs="Wingdings"/>
          <w:sz w:val="20"/>
        </w:rPr>
        <w:t>2025</w:t>
      </w:r>
      <w:r w:rsidRPr="00D71634">
        <w:rPr>
          <w:rFonts w:eastAsia="Wingdings" w:cs="Wingdings"/>
          <w:sz w:val="20"/>
        </w:rPr>
        <w:t xml:space="preserve">. évi tagdíjat. </w:t>
      </w:r>
    </w:p>
    <w:p w:rsidR="006B2969" w:rsidRPr="00D71634" w:rsidRDefault="006B2969" w:rsidP="006B2969">
      <w:pPr>
        <w:pStyle w:val="Szvegtrzs32"/>
        <w:rPr>
          <w:rFonts w:eastAsia="Wingdings" w:cs="Wingdings"/>
          <w:sz w:val="20"/>
        </w:rPr>
      </w:pPr>
      <w:r w:rsidRPr="00D71634">
        <w:rPr>
          <w:rFonts w:eastAsia="Wingdings" w:cs="Wingdings"/>
          <w:sz w:val="20"/>
        </w:rPr>
        <w:t>Kérünk minden tanárt és versenyzőt, szíveskedjenek a Szövetségbe való belépésükkel is kifejezni a szakma iránti kötődésüket; segítsék elő szervezeti életünk megerősítését!</w:t>
      </w:r>
    </w:p>
    <w:p w:rsidR="006B2969" w:rsidRDefault="006B2969" w:rsidP="006B2969">
      <w:pPr>
        <w:pStyle w:val="Szvegtrzs32"/>
        <w:rPr>
          <w:rFonts w:eastAsia="Wingdings" w:cs="Wingdings"/>
        </w:rPr>
      </w:pPr>
    </w:p>
    <w:p w:rsidR="00AC21B8" w:rsidRDefault="00AC21B8" w:rsidP="006B2969">
      <w:pPr>
        <w:pStyle w:val="Szvegtrzs32"/>
        <w:rPr>
          <w:rFonts w:eastAsia="Wingdings" w:cs="Wingdings"/>
        </w:rPr>
      </w:pPr>
    </w:p>
    <w:p w:rsidR="00AC21B8" w:rsidRDefault="00AC21B8" w:rsidP="006B2969">
      <w:pPr>
        <w:pStyle w:val="Szvegtrzs32"/>
        <w:rPr>
          <w:rFonts w:eastAsia="Wingdings" w:cs="Wingdings"/>
        </w:rPr>
      </w:pPr>
    </w:p>
    <w:p w:rsidR="00A52434" w:rsidRDefault="00A52434" w:rsidP="006B2969">
      <w:pPr>
        <w:pStyle w:val="Szvegtrzs32"/>
        <w:rPr>
          <w:rFonts w:eastAsia="Wingdings" w:cs="Wingdings"/>
        </w:rPr>
      </w:pPr>
    </w:p>
    <w:p w:rsidR="00A52434" w:rsidRDefault="00A52434" w:rsidP="006B2969">
      <w:pPr>
        <w:pStyle w:val="Szvegtrzs32"/>
        <w:rPr>
          <w:rFonts w:eastAsia="Wingdings" w:cs="Wingdings"/>
        </w:rPr>
      </w:pPr>
    </w:p>
    <w:p w:rsidR="00A52434" w:rsidRDefault="00A52434" w:rsidP="006B2969">
      <w:pPr>
        <w:pStyle w:val="Szvegtrzs32"/>
        <w:rPr>
          <w:rFonts w:eastAsia="Wingdings" w:cs="Wingdings"/>
        </w:rPr>
      </w:pPr>
    </w:p>
    <w:p w:rsidR="00A52434" w:rsidRDefault="00A52434" w:rsidP="006B2969">
      <w:pPr>
        <w:pStyle w:val="Szvegtrzs32"/>
        <w:rPr>
          <w:rFonts w:eastAsia="Wingdings" w:cs="Wingdings"/>
        </w:rPr>
      </w:pPr>
    </w:p>
    <w:p w:rsidR="00A52434" w:rsidRDefault="00A52434" w:rsidP="006B2969">
      <w:pPr>
        <w:pStyle w:val="Szvegtrzs32"/>
        <w:rPr>
          <w:rFonts w:eastAsia="Wingdings" w:cs="Wingdings"/>
        </w:rPr>
      </w:pPr>
    </w:p>
    <w:p w:rsidR="00A52434" w:rsidRDefault="00A52434" w:rsidP="006B2969">
      <w:pPr>
        <w:pStyle w:val="Szvegtrzs32"/>
        <w:rPr>
          <w:rFonts w:eastAsia="Wingdings" w:cs="Wingdings"/>
        </w:rPr>
      </w:pPr>
    </w:p>
    <w:p w:rsidR="00A52434" w:rsidRDefault="00A52434" w:rsidP="006B2969">
      <w:pPr>
        <w:pStyle w:val="Szvegtrzs32"/>
        <w:rPr>
          <w:rFonts w:eastAsia="Wingdings" w:cs="Wingdings"/>
        </w:rPr>
      </w:pPr>
    </w:p>
    <w:p w:rsidR="00A52434" w:rsidRDefault="00A52434" w:rsidP="006B2969">
      <w:pPr>
        <w:pStyle w:val="Szvegtrzs32"/>
        <w:rPr>
          <w:rFonts w:eastAsia="Wingdings" w:cs="Wingdings"/>
        </w:rPr>
      </w:pPr>
    </w:p>
    <w:p w:rsidR="00A52434" w:rsidRDefault="00A52434" w:rsidP="006B2969">
      <w:pPr>
        <w:pStyle w:val="Szvegtrzs32"/>
        <w:rPr>
          <w:rFonts w:eastAsia="Wingdings" w:cs="Wingdings"/>
        </w:rPr>
      </w:pPr>
    </w:p>
    <w:p w:rsidR="00A52434" w:rsidRDefault="00A52434" w:rsidP="006B2969">
      <w:pPr>
        <w:pStyle w:val="Szvegtrzs32"/>
        <w:rPr>
          <w:rFonts w:eastAsia="Wingdings" w:cs="Wingdings"/>
        </w:rPr>
      </w:pPr>
    </w:p>
    <w:p w:rsidR="00A52434" w:rsidRDefault="00A52434" w:rsidP="006B2969">
      <w:pPr>
        <w:pStyle w:val="Szvegtrzs32"/>
        <w:rPr>
          <w:rFonts w:eastAsia="Wingdings" w:cs="Wingdings"/>
        </w:rPr>
      </w:pPr>
    </w:p>
    <w:p w:rsidR="00A52434" w:rsidRDefault="00A52434" w:rsidP="006B2969">
      <w:pPr>
        <w:pStyle w:val="Szvegtrzs32"/>
        <w:rPr>
          <w:rFonts w:eastAsia="Wingdings" w:cs="Wingdings"/>
        </w:rPr>
      </w:pPr>
    </w:p>
    <w:p w:rsidR="00A52434" w:rsidRDefault="00A52434" w:rsidP="006B2969">
      <w:pPr>
        <w:pStyle w:val="Szvegtrzs32"/>
        <w:rPr>
          <w:rFonts w:eastAsia="Wingdings" w:cs="Wingdings"/>
        </w:rPr>
      </w:pPr>
    </w:p>
    <w:p w:rsidR="00A52434" w:rsidRDefault="00A52434" w:rsidP="006B2969">
      <w:pPr>
        <w:pStyle w:val="Szvegtrzs32"/>
        <w:rPr>
          <w:rFonts w:eastAsia="Wingdings" w:cs="Wingdings"/>
        </w:rPr>
      </w:pPr>
    </w:p>
    <w:p w:rsidR="00A52434" w:rsidRDefault="00A52434" w:rsidP="006B2969">
      <w:pPr>
        <w:pStyle w:val="Szvegtrzs32"/>
        <w:rPr>
          <w:rFonts w:eastAsia="Wingdings" w:cs="Wingdings"/>
        </w:rPr>
      </w:pPr>
    </w:p>
    <w:p w:rsidR="00A52434" w:rsidRDefault="00A52434" w:rsidP="006B2969">
      <w:pPr>
        <w:pStyle w:val="Szvegtrzs32"/>
        <w:rPr>
          <w:rFonts w:eastAsia="Wingdings" w:cs="Wingdings"/>
        </w:rPr>
      </w:pPr>
    </w:p>
    <w:p w:rsidR="00A52434" w:rsidRDefault="00A52434" w:rsidP="006B2969">
      <w:pPr>
        <w:pStyle w:val="Szvegtrzs32"/>
        <w:rPr>
          <w:rFonts w:eastAsia="Wingdings" w:cs="Wingdings"/>
        </w:rPr>
      </w:pPr>
    </w:p>
    <w:p w:rsidR="00A52434" w:rsidRDefault="00A52434" w:rsidP="006B2969">
      <w:pPr>
        <w:pStyle w:val="Szvegtrzs32"/>
        <w:rPr>
          <w:rFonts w:eastAsia="Wingdings" w:cs="Wingdings"/>
        </w:rPr>
      </w:pPr>
    </w:p>
    <w:p w:rsidR="00A52434" w:rsidRDefault="00A52434" w:rsidP="006B2969">
      <w:pPr>
        <w:pStyle w:val="Szvegtrzs32"/>
        <w:rPr>
          <w:rFonts w:eastAsia="Wingdings" w:cs="Wingdings"/>
        </w:rPr>
      </w:pPr>
    </w:p>
    <w:p w:rsidR="00BA2162" w:rsidRDefault="00BA2162" w:rsidP="003A2364">
      <w:pPr>
        <w:tabs>
          <w:tab w:val="left" w:pos="2552"/>
          <w:tab w:val="left" w:pos="3402"/>
          <w:tab w:val="left" w:pos="4253"/>
        </w:tabs>
        <w:jc w:val="left"/>
        <w:rPr>
          <w:rFonts w:eastAsia="Wingdings"/>
          <w:b/>
          <w:sz w:val="22"/>
          <w:szCs w:val="22"/>
        </w:rPr>
      </w:pPr>
    </w:p>
    <w:p w:rsidR="003A2364" w:rsidRDefault="003A2364" w:rsidP="003A236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jc w:val="center"/>
        <w:rPr>
          <w:rFonts w:eastAsia="Wingdings"/>
          <w:b/>
          <w:sz w:val="12"/>
        </w:rPr>
      </w:pPr>
      <w:r>
        <w:rPr>
          <w:b/>
          <w:szCs w:val="28"/>
        </w:rPr>
        <w:t>GYORSÍRÁS</w:t>
      </w:r>
    </w:p>
    <w:p w:rsidR="003A2364" w:rsidRDefault="003A2364" w:rsidP="003A2364">
      <w:pPr>
        <w:rPr>
          <w:rFonts w:eastAsia="Wingdings" w:cs="Wingdings"/>
          <w:b/>
        </w:rPr>
      </w:pPr>
    </w:p>
    <w:p w:rsidR="003A2364" w:rsidRDefault="003A2364" w:rsidP="003A2364">
      <w:pPr>
        <w:jc w:val="center"/>
        <w:rPr>
          <w:rFonts w:eastAsia="Wingdings" w:cs="Wingdings"/>
          <w:b/>
        </w:rPr>
      </w:pPr>
      <w:r>
        <w:rPr>
          <w:rFonts w:eastAsia="Wingdings" w:cs="Wingdings"/>
          <w:b/>
        </w:rPr>
        <w:t>Felnőtt kategória (A/B/C</w:t>
      </w:r>
      <w:r w:rsidR="00B84DD5">
        <w:rPr>
          <w:rFonts w:eastAsia="Wingdings" w:cs="Wingdings"/>
          <w:b/>
        </w:rPr>
        <w:t>/D</w:t>
      </w:r>
      <w:r>
        <w:rPr>
          <w:rFonts w:eastAsia="Wingdings" w:cs="Wingdings"/>
          <w:b/>
        </w:rPr>
        <w:t>)</w:t>
      </w:r>
    </w:p>
    <w:p w:rsidR="003A2364" w:rsidRPr="003A2364" w:rsidRDefault="003A2364" w:rsidP="003A2364">
      <w:pPr>
        <w:jc w:val="center"/>
        <w:rPr>
          <w:rFonts w:eastAsia="Wingdings" w:cs="Wingdings"/>
          <w:bCs/>
          <w:sz w:val="20"/>
        </w:rPr>
      </w:pPr>
      <w:r>
        <w:rPr>
          <w:rFonts w:eastAsia="Wingdings"/>
          <w:sz w:val="24"/>
        </w:rPr>
        <w:t xml:space="preserve">(25 év és felette: </w:t>
      </w:r>
      <w:r w:rsidR="00FF7479">
        <w:rPr>
          <w:rFonts w:eastAsia="Wingdings"/>
          <w:sz w:val="24"/>
        </w:rPr>
        <w:t>2000</w:t>
      </w:r>
      <w:r>
        <w:rPr>
          <w:rFonts w:eastAsia="Wingdings"/>
          <w:sz w:val="24"/>
        </w:rPr>
        <w:t>-b</w:t>
      </w:r>
      <w:r w:rsidR="00FF7479">
        <w:rPr>
          <w:rFonts w:eastAsia="Wingdings"/>
          <w:sz w:val="24"/>
        </w:rPr>
        <w:t>e</w:t>
      </w:r>
      <w:r>
        <w:rPr>
          <w:rFonts w:eastAsia="Wingdings"/>
          <w:sz w:val="24"/>
        </w:rPr>
        <w:t>n vagy korábban születettek)</w:t>
      </w:r>
    </w:p>
    <w:p w:rsidR="003A2364" w:rsidRDefault="003A2364" w:rsidP="005D32E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left" w:pos="2410"/>
          <w:tab w:val="left" w:pos="2977"/>
          <w:tab w:val="left" w:pos="3828"/>
          <w:tab w:val="left" w:pos="4395"/>
        </w:tabs>
        <w:ind w:right="-115"/>
        <w:jc w:val="left"/>
        <w:rPr>
          <w:rFonts w:eastAsia="Wingdings" w:cs="Wingdings"/>
          <w:b/>
          <w:sz w:val="22"/>
          <w:szCs w:val="22"/>
        </w:rPr>
      </w:pPr>
      <w:r>
        <w:rPr>
          <w:rFonts w:eastAsia="Wingdings" w:cs="Wingdings"/>
          <w:b/>
          <w:sz w:val="24"/>
        </w:rPr>
        <w:t>N é v</w:t>
      </w:r>
      <w:r>
        <w:rPr>
          <w:rFonts w:eastAsia="Wingdings" w:cs="Wingdings"/>
          <w:b/>
          <w:sz w:val="24"/>
        </w:rPr>
        <w:tab/>
      </w:r>
      <w:r w:rsidR="005D32E8">
        <w:rPr>
          <w:rFonts w:eastAsia="Wingdings" w:cs="Wingdings"/>
          <w:b/>
          <w:sz w:val="24"/>
        </w:rPr>
        <w:tab/>
      </w:r>
      <w:r w:rsidRPr="00D46820">
        <w:rPr>
          <w:rFonts w:eastAsia="Wingdings" w:cs="Wingdings"/>
          <w:b/>
          <w:sz w:val="20"/>
        </w:rPr>
        <w:t>KategóriaPerc</w:t>
      </w:r>
      <w:r>
        <w:rPr>
          <w:rFonts w:eastAsia="Wingdings" w:cs="Wingdings"/>
          <w:b/>
          <w:sz w:val="20"/>
        </w:rPr>
        <w:t>Végsebesség</w:t>
      </w:r>
      <w:r w:rsidRPr="00D46820">
        <w:rPr>
          <w:rFonts w:eastAsia="Wingdings" w:cs="Wingdings"/>
          <w:b/>
          <w:sz w:val="20"/>
        </w:rPr>
        <w:t xml:space="preserve">Hiba </w:t>
      </w:r>
      <w:r w:rsidR="005D32E8">
        <w:rPr>
          <w:rFonts w:eastAsia="Wingdings" w:cs="Wingdings"/>
          <w:b/>
          <w:sz w:val="20"/>
        </w:rPr>
        <w:t xml:space="preserve">Pont    </w:t>
      </w:r>
      <w:r w:rsidRPr="00722C72">
        <w:rPr>
          <w:rFonts w:eastAsia="Wingdings" w:cs="Wingdings"/>
          <w:b/>
          <w:sz w:val="20"/>
        </w:rPr>
        <w:t>pontszám</w:t>
      </w:r>
    </w:p>
    <w:p w:rsidR="003A2364" w:rsidRDefault="003A2364" w:rsidP="003A2364">
      <w:pPr>
        <w:pStyle w:val="Szvegtrzs"/>
        <w:spacing w:after="0"/>
        <w:rPr>
          <w:rFonts w:eastAsia="Wingdings" w:cs="Wingdings"/>
          <w:b/>
          <w:sz w:val="20"/>
        </w:rPr>
      </w:pPr>
    </w:p>
    <w:tbl>
      <w:tblPr>
        <w:tblW w:w="0" w:type="auto"/>
        <w:tblInd w:w="108" w:type="dxa"/>
        <w:tblLook w:val="04A0"/>
      </w:tblPr>
      <w:tblGrid>
        <w:gridCol w:w="367"/>
        <w:gridCol w:w="3494"/>
        <w:gridCol w:w="557"/>
        <w:gridCol w:w="555"/>
        <w:gridCol w:w="1508"/>
        <w:gridCol w:w="828"/>
        <w:gridCol w:w="564"/>
        <w:gridCol w:w="1081"/>
      </w:tblGrid>
      <w:tr w:rsidR="009B2A0C" w:rsidRPr="000B095B" w:rsidTr="009B2A0C"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A0C" w:rsidRPr="000B095B" w:rsidRDefault="009B2A0C" w:rsidP="00CA0806">
            <w:pPr>
              <w:pStyle w:val="Szvegtrzs"/>
              <w:spacing w:after="0"/>
              <w:rPr>
                <w:rFonts w:eastAsia="Wingdings" w:cs="Wingdings"/>
                <w:b/>
                <w:sz w:val="20"/>
              </w:rPr>
            </w:pPr>
            <w:r>
              <w:rPr>
                <w:rFonts w:eastAsia="Wingdings" w:cs="Wingdings"/>
                <w:b/>
                <w:sz w:val="20"/>
              </w:rPr>
              <w:t>1.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A0C" w:rsidRDefault="009B2A0C" w:rsidP="009040AC">
            <w:pPr>
              <w:pStyle w:val="Szvegtrzs"/>
              <w:spacing w:after="0"/>
              <w:rPr>
                <w:rFonts w:eastAsia="Wingdings" w:cs="Wingdings"/>
                <w:b/>
                <w:sz w:val="20"/>
              </w:rPr>
            </w:pPr>
            <w:r>
              <w:rPr>
                <w:rFonts w:eastAsia="Wingdings" w:cs="Wingdings"/>
                <w:b/>
                <w:sz w:val="20"/>
              </w:rPr>
              <w:t>Ferenc Zsuzsánna</w:t>
            </w:r>
          </w:p>
          <w:p w:rsidR="009B2A0C" w:rsidRPr="00C415B7" w:rsidRDefault="009B2A0C" w:rsidP="009040AC">
            <w:pPr>
              <w:pStyle w:val="Szvegtrzs"/>
              <w:spacing w:after="0"/>
              <w:rPr>
                <w:rFonts w:eastAsia="Wingdings" w:cs="Wingdings"/>
                <w:b/>
                <w:sz w:val="20"/>
              </w:rPr>
            </w:pPr>
            <w:r>
              <w:rPr>
                <w:rFonts w:eastAsia="Wingdings" w:cs="Wingdings"/>
                <w:b/>
                <w:sz w:val="20"/>
              </w:rPr>
              <w:t>Semmelweis Egyetem, Budapest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A0C" w:rsidRPr="00C415B7" w:rsidRDefault="009B2A0C" w:rsidP="009040AC">
            <w:pPr>
              <w:pStyle w:val="Szvegtrzs"/>
              <w:spacing w:after="0"/>
              <w:jc w:val="center"/>
              <w:rPr>
                <w:rFonts w:eastAsia="Wingdings" w:cs="Wingdings"/>
                <w:b/>
                <w:sz w:val="20"/>
              </w:rPr>
            </w:pPr>
            <w:r>
              <w:rPr>
                <w:rFonts w:eastAsia="Wingdings" w:cs="Wingdings"/>
                <w:b/>
                <w:sz w:val="20"/>
              </w:rPr>
              <w:t>A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A0C" w:rsidRPr="00C415B7" w:rsidRDefault="009B2A0C" w:rsidP="009040AC">
            <w:pPr>
              <w:pStyle w:val="Szvegtrzs"/>
              <w:spacing w:after="0"/>
              <w:jc w:val="center"/>
              <w:rPr>
                <w:rFonts w:eastAsia="Wingdings" w:cs="Wingdings"/>
                <w:b/>
                <w:sz w:val="20"/>
              </w:rPr>
            </w:pPr>
            <w:r>
              <w:rPr>
                <w:rFonts w:eastAsia="Wingdings" w:cs="Wingdings"/>
                <w:b/>
                <w:sz w:val="20"/>
              </w:rPr>
              <w:t>3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A0C" w:rsidRPr="00C415B7" w:rsidRDefault="009B2A0C" w:rsidP="009040AC">
            <w:pPr>
              <w:pStyle w:val="Szvegtrzs"/>
              <w:spacing w:after="0"/>
              <w:jc w:val="center"/>
              <w:rPr>
                <w:rFonts w:eastAsia="Wingdings" w:cs="Wingdings"/>
                <w:b/>
                <w:sz w:val="20"/>
              </w:rPr>
            </w:pPr>
            <w:r>
              <w:rPr>
                <w:rFonts w:eastAsia="Wingdings" w:cs="Wingdings"/>
                <w:b/>
                <w:sz w:val="20"/>
              </w:rPr>
              <w:t>415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A0C" w:rsidRPr="00C415B7" w:rsidRDefault="009B2A0C" w:rsidP="009040AC">
            <w:pPr>
              <w:pStyle w:val="Szvegtrzs"/>
              <w:spacing w:after="0"/>
              <w:jc w:val="center"/>
              <w:rPr>
                <w:rFonts w:eastAsia="Wingdings" w:cs="Wingdings"/>
                <w:b/>
                <w:sz w:val="20"/>
              </w:rPr>
            </w:pPr>
            <w:r>
              <w:rPr>
                <w:rFonts w:eastAsia="Wingdings" w:cs="Wingdings"/>
                <w:b/>
                <w:sz w:val="20"/>
              </w:rPr>
              <w:t>22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A0C" w:rsidRPr="00C415B7" w:rsidRDefault="009B2A0C" w:rsidP="009040AC">
            <w:pPr>
              <w:pStyle w:val="Szvegtrzs"/>
              <w:spacing w:after="0"/>
              <w:jc w:val="center"/>
              <w:rPr>
                <w:rFonts w:eastAsia="Wingdings" w:cs="Wingdings"/>
                <w:b/>
                <w:sz w:val="20"/>
              </w:rPr>
            </w:pPr>
            <w:r>
              <w:rPr>
                <w:rFonts w:eastAsia="Wingdings" w:cs="Wingdings"/>
                <w:b/>
                <w:sz w:val="20"/>
              </w:rPr>
              <w:t>393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A0C" w:rsidRPr="00C415B7" w:rsidRDefault="009B2A0C" w:rsidP="009040AC">
            <w:pPr>
              <w:pStyle w:val="Szvegtrzs"/>
              <w:spacing w:after="0"/>
              <w:jc w:val="center"/>
              <w:rPr>
                <w:rFonts w:eastAsia="Wingdings" w:cs="Wingdings"/>
                <w:b/>
                <w:sz w:val="20"/>
              </w:rPr>
            </w:pPr>
            <w:r>
              <w:rPr>
                <w:rFonts w:eastAsia="Wingdings" w:cs="Wingdings"/>
                <w:b/>
                <w:sz w:val="20"/>
              </w:rPr>
              <w:t>18500</w:t>
            </w:r>
          </w:p>
        </w:tc>
      </w:tr>
      <w:tr w:rsidR="009B2A0C" w:rsidRPr="000B095B" w:rsidTr="009B2A0C"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A0C" w:rsidRPr="000B095B" w:rsidRDefault="009B2A0C" w:rsidP="00CA0806">
            <w:pPr>
              <w:pStyle w:val="Szvegtrzs"/>
              <w:spacing w:after="0"/>
              <w:rPr>
                <w:rFonts w:eastAsia="Wingdings" w:cs="Wingdings"/>
                <w:b/>
                <w:sz w:val="20"/>
              </w:rPr>
            </w:pPr>
            <w:r>
              <w:rPr>
                <w:rFonts w:eastAsia="Wingdings" w:cs="Wingdings"/>
                <w:b/>
                <w:sz w:val="20"/>
              </w:rPr>
              <w:t>2.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A0C" w:rsidRDefault="009B2A0C" w:rsidP="009040AC">
            <w:pPr>
              <w:pStyle w:val="Szvegtrzs"/>
              <w:spacing w:after="0"/>
              <w:rPr>
                <w:rFonts w:eastAsia="Wingdings" w:cs="Wingdings"/>
                <w:b/>
                <w:sz w:val="20"/>
              </w:rPr>
            </w:pPr>
            <w:r>
              <w:rPr>
                <w:rFonts w:eastAsia="Wingdings" w:cs="Wingdings"/>
                <w:b/>
                <w:sz w:val="20"/>
              </w:rPr>
              <w:t>Vicai Erika</w:t>
            </w:r>
          </w:p>
          <w:p w:rsidR="009B2A0C" w:rsidRPr="00C415B7" w:rsidRDefault="009B2A0C" w:rsidP="009040AC">
            <w:pPr>
              <w:pStyle w:val="Szvegtrzs"/>
              <w:spacing w:after="0"/>
              <w:rPr>
                <w:rFonts w:eastAsia="Wingdings" w:cs="Wingdings"/>
                <w:b/>
                <w:sz w:val="20"/>
              </w:rPr>
            </w:pPr>
            <w:r>
              <w:rPr>
                <w:rFonts w:eastAsia="Wingdings" w:cs="Wingdings"/>
                <w:b/>
                <w:sz w:val="20"/>
              </w:rPr>
              <w:t>Országgyűlés Hivatala, Budapest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A0C" w:rsidRPr="00C415B7" w:rsidRDefault="009B2A0C" w:rsidP="009040AC">
            <w:pPr>
              <w:pStyle w:val="Szvegtrzs"/>
              <w:spacing w:after="0"/>
              <w:jc w:val="center"/>
              <w:rPr>
                <w:rFonts w:eastAsia="Wingdings" w:cs="Wingdings"/>
                <w:b/>
                <w:sz w:val="20"/>
              </w:rPr>
            </w:pPr>
            <w:r>
              <w:rPr>
                <w:rFonts w:eastAsia="Wingdings" w:cs="Wingdings"/>
                <w:b/>
                <w:sz w:val="20"/>
              </w:rPr>
              <w:t>B12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A0C" w:rsidRPr="00C415B7" w:rsidRDefault="009B2A0C" w:rsidP="009040AC">
            <w:pPr>
              <w:pStyle w:val="Szvegtrzs"/>
              <w:spacing w:after="0"/>
              <w:jc w:val="center"/>
              <w:rPr>
                <w:rFonts w:eastAsia="Wingdings" w:cs="Wingdings"/>
                <w:b/>
                <w:sz w:val="20"/>
              </w:rPr>
            </w:pPr>
            <w:r>
              <w:rPr>
                <w:rFonts w:eastAsia="Wingdings" w:cs="Wingdings"/>
                <w:b/>
                <w:sz w:val="20"/>
              </w:rPr>
              <w:t>3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A0C" w:rsidRPr="00C415B7" w:rsidRDefault="009B2A0C" w:rsidP="009040AC">
            <w:pPr>
              <w:pStyle w:val="Szvegtrzs"/>
              <w:spacing w:after="0"/>
              <w:jc w:val="center"/>
              <w:rPr>
                <w:rFonts w:eastAsia="Wingdings" w:cs="Wingdings"/>
                <w:b/>
                <w:sz w:val="20"/>
              </w:rPr>
            </w:pPr>
            <w:r>
              <w:rPr>
                <w:rFonts w:eastAsia="Wingdings" w:cs="Wingdings"/>
                <w:b/>
                <w:sz w:val="20"/>
              </w:rPr>
              <w:t>391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A0C" w:rsidRPr="00C415B7" w:rsidRDefault="009B2A0C" w:rsidP="009040AC">
            <w:pPr>
              <w:pStyle w:val="Szvegtrzs"/>
              <w:spacing w:after="0"/>
              <w:jc w:val="center"/>
              <w:rPr>
                <w:rFonts w:eastAsia="Wingdings" w:cs="Wingdings"/>
                <w:b/>
                <w:sz w:val="20"/>
              </w:rPr>
            </w:pPr>
            <w:r>
              <w:rPr>
                <w:rFonts w:eastAsia="Wingdings" w:cs="Wingdings"/>
                <w:b/>
                <w:sz w:val="20"/>
              </w:rPr>
              <w:t>34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A0C" w:rsidRPr="00C415B7" w:rsidRDefault="009B2A0C" w:rsidP="009040AC">
            <w:pPr>
              <w:pStyle w:val="Szvegtrzs"/>
              <w:spacing w:after="0"/>
              <w:jc w:val="center"/>
              <w:rPr>
                <w:rFonts w:eastAsia="Wingdings" w:cs="Wingdings"/>
                <w:b/>
                <w:sz w:val="20"/>
              </w:rPr>
            </w:pPr>
            <w:r>
              <w:rPr>
                <w:rFonts w:eastAsia="Wingdings" w:cs="Wingdings"/>
                <w:b/>
                <w:sz w:val="20"/>
              </w:rPr>
              <w:t>357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A0C" w:rsidRPr="00C415B7" w:rsidRDefault="009B2A0C" w:rsidP="009040AC">
            <w:pPr>
              <w:pStyle w:val="Szvegtrzs"/>
              <w:spacing w:after="0"/>
              <w:jc w:val="center"/>
              <w:rPr>
                <w:rFonts w:eastAsia="Wingdings" w:cs="Wingdings"/>
                <w:b/>
                <w:sz w:val="20"/>
              </w:rPr>
            </w:pPr>
            <w:r>
              <w:rPr>
                <w:rFonts w:eastAsia="Wingdings" w:cs="Wingdings"/>
                <w:b/>
                <w:sz w:val="20"/>
              </w:rPr>
              <w:t>16500</w:t>
            </w:r>
          </w:p>
        </w:tc>
      </w:tr>
      <w:tr w:rsidR="00E626A1" w:rsidRPr="000B095B" w:rsidTr="009B2A0C"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A1" w:rsidRPr="000B095B" w:rsidRDefault="009B2A0C" w:rsidP="00CA0806">
            <w:pPr>
              <w:pStyle w:val="Szvegtrzs"/>
              <w:spacing w:after="0"/>
              <w:rPr>
                <w:rFonts w:eastAsia="Wingdings" w:cs="Wingdings"/>
                <w:b/>
                <w:sz w:val="20"/>
              </w:rPr>
            </w:pPr>
            <w:r>
              <w:rPr>
                <w:rFonts w:eastAsia="Wingdings" w:cs="Wingdings"/>
                <w:b/>
                <w:sz w:val="20"/>
              </w:rPr>
              <w:t>3.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A1" w:rsidRPr="00C415B7" w:rsidRDefault="00E626A1" w:rsidP="009040AC">
            <w:pPr>
              <w:pStyle w:val="Szvegtrzs"/>
              <w:spacing w:after="0"/>
              <w:rPr>
                <w:rFonts w:eastAsia="Wingdings" w:cs="Wingdings"/>
                <w:b/>
                <w:sz w:val="20"/>
              </w:rPr>
            </w:pPr>
            <w:r w:rsidRPr="00C415B7">
              <w:rPr>
                <w:rFonts w:eastAsia="Wingdings" w:cs="Wingdings"/>
                <w:b/>
                <w:sz w:val="20"/>
              </w:rPr>
              <w:t>Székely Katalin</w:t>
            </w:r>
          </w:p>
          <w:p w:rsidR="00E626A1" w:rsidRPr="00C415B7" w:rsidRDefault="009B2A0C" w:rsidP="009040AC">
            <w:pPr>
              <w:pStyle w:val="Szvegtrzs"/>
              <w:spacing w:after="0"/>
              <w:rPr>
                <w:rFonts w:eastAsia="Wingdings" w:cs="Wingdings"/>
                <w:b/>
                <w:sz w:val="20"/>
              </w:rPr>
            </w:pPr>
            <w:r>
              <w:rPr>
                <w:rFonts w:eastAsia="Wingdings" w:cs="Wingdings"/>
                <w:b/>
                <w:sz w:val="20"/>
              </w:rPr>
              <w:t>Törökbálinti Polgármesteri Hivatal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A1" w:rsidRPr="00C415B7" w:rsidRDefault="009B2A0C" w:rsidP="009040AC">
            <w:pPr>
              <w:pStyle w:val="Szvegtrzs"/>
              <w:spacing w:after="0"/>
              <w:jc w:val="center"/>
              <w:rPr>
                <w:rFonts w:eastAsia="Wingdings" w:cs="Wingdings"/>
                <w:b/>
                <w:sz w:val="20"/>
              </w:rPr>
            </w:pPr>
            <w:r>
              <w:rPr>
                <w:rFonts w:eastAsia="Wingdings" w:cs="Wingdings"/>
                <w:b/>
                <w:sz w:val="20"/>
              </w:rPr>
              <w:t>C7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A1" w:rsidRPr="00C415B7" w:rsidRDefault="009B2A0C" w:rsidP="009040AC">
            <w:pPr>
              <w:pStyle w:val="Szvegtrzs"/>
              <w:spacing w:after="0"/>
              <w:jc w:val="center"/>
              <w:rPr>
                <w:rFonts w:eastAsia="Wingdings" w:cs="Wingdings"/>
                <w:b/>
                <w:sz w:val="20"/>
              </w:rPr>
            </w:pPr>
            <w:r>
              <w:rPr>
                <w:rFonts w:eastAsia="Wingdings" w:cs="Wingdings"/>
                <w:b/>
                <w:sz w:val="20"/>
              </w:rPr>
              <w:t>3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A1" w:rsidRPr="00C415B7" w:rsidRDefault="009B2A0C" w:rsidP="009040AC">
            <w:pPr>
              <w:pStyle w:val="Szvegtrzs"/>
              <w:spacing w:after="0"/>
              <w:jc w:val="center"/>
              <w:rPr>
                <w:rFonts w:eastAsia="Wingdings" w:cs="Wingdings"/>
                <w:b/>
                <w:sz w:val="20"/>
              </w:rPr>
            </w:pPr>
            <w:r>
              <w:rPr>
                <w:rFonts w:eastAsia="Wingdings" w:cs="Wingdings"/>
                <w:b/>
                <w:sz w:val="20"/>
              </w:rPr>
              <w:t>277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A1" w:rsidRPr="00C415B7" w:rsidRDefault="009B2A0C" w:rsidP="009040AC">
            <w:pPr>
              <w:pStyle w:val="Szvegtrzs"/>
              <w:spacing w:after="0"/>
              <w:jc w:val="center"/>
              <w:rPr>
                <w:rFonts w:eastAsia="Wingdings" w:cs="Wingdings"/>
                <w:b/>
                <w:sz w:val="20"/>
              </w:rPr>
            </w:pPr>
            <w:r>
              <w:rPr>
                <w:rFonts w:eastAsia="Wingdings" w:cs="Wingdings"/>
                <w:b/>
                <w:sz w:val="20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A1" w:rsidRPr="00C415B7" w:rsidRDefault="009B2A0C" w:rsidP="009040AC">
            <w:pPr>
              <w:pStyle w:val="Szvegtrzs"/>
              <w:spacing w:after="0"/>
              <w:jc w:val="center"/>
              <w:rPr>
                <w:rFonts w:eastAsia="Wingdings" w:cs="Wingdings"/>
                <w:b/>
                <w:sz w:val="20"/>
              </w:rPr>
            </w:pPr>
            <w:r>
              <w:rPr>
                <w:rFonts w:eastAsia="Wingdings" w:cs="Wingdings"/>
                <w:b/>
                <w:sz w:val="20"/>
              </w:rPr>
              <w:t>275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A1" w:rsidRPr="00C415B7" w:rsidRDefault="009B2A0C" w:rsidP="009040AC">
            <w:pPr>
              <w:pStyle w:val="Szvegtrzs"/>
              <w:spacing w:after="0"/>
              <w:jc w:val="center"/>
              <w:rPr>
                <w:rFonts w:eastAsia="Wingdings" w:cs="Wingdings"/>
                <w:b/>
                <w:sz w:val="20"/>
              </w:rPr>
            </w:pPr>
            <w:r>
              <w:rPr>
                <w:rFonts w:eastAsia="Wingdings" w:cs="Wingdings"/>
                <w:b/>
                <w:sz w:val="20"/>
              </w:rPr>
              <w:t>11500</w:t>
            </w:r>
          </w:p>
        </w:tc>
      </w:tr>
      <w:tr w:rsidR="00E626A1" w:rsidRPr="00EF147C" w:rsidTr="009B2A0C"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A1" w:rsidRPr="00EF147C" w:rsidRDefault="009B2A0C" w:rsidP="00CA0806">
            <w:pPr>
              <w:pStyle w:val="Szvegtrzs"/>
              <w:spacing w:after="0"/>
              <w:rPr>
                <w:rFonts w:eastAsia="Wingdings" w:cs="Wingdings"/>
                <w:sz w:val="20"/>
              </w:rPr>
            </w:pPr>
            <w:r w:rsidRPr="00EF147C">
              <w:rPr>
                <w:rFonts w:eastAsia="Wingdings" w:cs="Wingdings"/>
                <w:sz w:val="20"/>
              </w:rPr>
              <w:t>4.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A1" w:rsidRPr="00EF147C" w:rsidRDefault="00C415B7" w:rsidP="00CA0806">
            <w:pPr>
              <w:pStyle w:val="Szvegtrzs"/>
              <w:spacing w:after="0"/>
              <w:rPr>
                <w:rFonts w:eastAsia="Wingdings" w:cs="Wingdings"/>
                <w:sz w:val="20"/>
              </w:rPr>
            </w:pPr>
            <w:r w:rsidRPr="00EF147C">
              <w:rPr>
                <w:rFonts w:eastAsia="Wingdings" w:cs="Wingdings"/>
                <w:sz w:val="20"/>
              </w:rPr>
              <w:t>Krasznai Eszter Katalin</w:t>
            </w:r>
          </w:p>
          <w:p w:rsidR="005D32E8" w:rsidRPr="00EF147C" w:rsidRDefault="005D32E8" w:rsidP="005D32E8">
            <w:pPr>
              <w:pStyle w:val="Szvegtrzs"/>
              <w:spacing w:after="0"/>
              <w:jc w:val="left"/>
              <w:rPr>
                <w:rFonts w:eastAsia="Wingdings" w:cs="Wingdings"/>
                <w:sz w:val="20"/>
              </w:rPr>
            </w:pPr>
            <w:r w:rsidRPr="00EF147C">
              <w:rPr>
                <w:rFonts w:eastAsia="Wingdings" w:cs="Wingdings"/>
                <w:sz w:val="20"/>
              </w:rPr>
              <w:t>Nagyszénási Polgármesteri Hivatal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A1" w:rsidRPr="00EF147C" w:rsidRDefault="00C415B7" w:rsidP="00CA0806">
            <w:pPr>
              <w:pStyle w:val="Szvegtrzs"/>
              <w:spacing w:after="0"/>
              <w:jc w:val="center"/>
              <w:rPr>
                <w:rFonts w:eastAsia="Wingdings" w:cs="Wingdings"/>
                <w:sz w:val="20"/>
              </w:rPr>
            </w:pPr>
            <w:r w:rsidRPr="00EF147C">
              <w:rPr>
                <w:rFonts w:eastAsia="Wingdings" w:cs="Wingdings"/>
                <w:sz w:val="20"/>
              </w:rPr>
              <w:t>C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A1" w:rsidRPr="00EF147C" w:rsidRDefault="009B2A0C" w:rsidP="00CA0806">
            <w:pPr>
              <w:pStyle w:val="Szvegtrzs"/>
              <w:spacing w:after="0"/>
              <w:jc w:val="center"/>
              <w:rPr>
                <w:rFonts w:eastAsia="Wingdings" w:cs="Wingdings"/>
                <w:sz w:val="20"/>
              </w:rPr>
            </w:pPr>
            <w:r w:rsidRPr="00EF147C">
              <w:rPr>
                <w:rFonts w:eastAsia="Wingdings" w:cs="Wingdings"/>
                <w:sz w:val="20"/>
              </w:rPr>
              <w:t>4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A1" w:rsidRPr="00EF147C" w:rsidRDefault="009B2A0C" w:rsidP="00CA0806">
            <w:pPr>
              <w:pStyle w:val="Szvegtrzs"/>
              <w:spacing w:after="0"/>
              <w:jc w:val="center"/>
              <w:rPr>
                <w:rFonts w:eastAsia="Wingdings" w:cs="Wingdings"/>
                <w:sz w:val="20"/>
              </w:rPr>
            </w:pPr>
            <w:r w:rsidRPr="00EF147C">
              <w:rPr>
                <w:rFonts w:eastAsia="Wingdings" w:cs="Wingdings"/>
                <w:sz w:val="20"/>
              </w:rPr>
              <w:t>214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A1" w:rsidRPr="00EF147C" w:rsidRDefault="009B2A0C" w:rsidP="00CA0806">
            <w:pPr>
              <w:pStyle w:val="Szvegtrzs"/>
              <w:spacing w:after="0"/>
              <w:jc w:val="center"/>
              <w:rPr>
                <w:rFonts w:eastAsia="Wingdings" w:cs="Wingdings"/>
                <w:sz w:val="20"/>
              </w:rPr>
            </w:pPr>
            <w:r w:rsidRPr="00EF147C">
              <w:rPr>
                <w:rFonts w:eastAsia="Wingdings" w:cs="Wingdings"/>
                <w:sz w:val="20"/>
              </w:rPr>
              <w:t>26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A1" w:rsidRPr="00EF147C" w:rsidRDefault="009B2A0C" w:rsidP="00CA0806">
            <w:pPr>
              <w:pStyle w:val="Szvegtrzs"/>
              <w:spacing w:after="0"/>
              <w:jc w:val="center"/>
              <w:rPr>
                <w:rFonts w:eastAsia="Wingdings" w:cs="Wingdings"/>
                <w:sz w:val="20"/>
              </w:rPr>
            </w:pPr>
            <w:r w:rsidRPr="00EF147C">
              <w:rPr>
                <w:rFonts w:eastAsia="Wingdings" w:cs="Wingdings"/>
                <w:sz w:val="20"/>
              </w:rPr>
              <w:t>188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A1" w:rsidRPr="00EF147C" w:rsidRDefault="009B2A0C" w:rsidP="00CA0806">
            <w:pPr>
              <w:pStyle w:val="Szvegtrzs"/>
              <w:spacing w:after="0"/>
              <w:jc w:val="center"/>
              <w:rPr>
                <w:rFonts w:eastAsia="Wingdings" w:cs="Wingdings"/>
                <w:sz w:val="20"/>
              </w:rPr>
            </w:pPr>
            <w:r w:rsidRPr="00EF147C">
              <w:rPr>
                <w:rFonts w:eastAsia="Wingdings" w:cs="Wingdings"/>
                <w:sz w:val="20"/>
              </w:rPr>
              <w:t>7300</w:t>
            </w:r>
          </w:p>
        </w:tc>
      </w:tr>
    </w:tbl>
    <w:p w:rsidR="00E626A1" w:rsidRDefault="00E626A1" w:rsidP="003A2364">
      <w:pPr>
        <w:pStyle w:val="Listaszerbekezds"/>
        <w:tabs>
          <w:tab w:val="left" w:pos="3402"/>
          <w:tab w:val="left" w:pos="4536"/>
          <w:tab w:val="left" w:pos="5954"/>
          <w:tab w:val="left" w:pos="7371"/>
        </w:tabs>
        <w:ind w:left="0"/>
        <w:rPr>
          <w:rFonts w:ascii="Times New Roman" w:eastAsia="Wingdings" w:hAnsi="Times New Roman" w:cs="Times New Roman"/>
          <w:sz w:val="22"/>
          <w:szCs w:val="22"/>
        </w:rPr>
      </w:pPr>
    </w:p>
    <w:p w:rsidR="003A2364" w:rsidRDefault="003A2364" w:rsidP="003A2364">
      <w:pPr>
        <w:pStyle w:val="Listaszerbekezds"/>
        <w:tabs>
          <w:tab w:val="left" w:pos="3402"/>
          <w:tab w:val="left" w:pos="4536"/>
          <w:tab w:val="left" w:pos="5954"/>
          <w:tab w:val="left" w:pos="7371"/>
        </w:tabs>
        <w:ind w:left="0"/>
        <w:rPr>
          <w:rFonts w:ascii="Times New Roman" w:eastAsia="Wingdings" w:hAnsi="Times New Roman" w:cs="Times New Roman"/>
          <w:sz w:val="22"/>
          <w:szCs w:val="22"/>
        </w:rPr>
      </w:pPr>
      <w:r>
        <w:rPr>
          <w:rFonts w:ascii="Times New Roman" w:eastAsia="Wingdings" w:hAnsi="Times New Roman" w:cs="Times New Roman"/>
          <w:sz w:val="22"/>
          <w:szCs w:val="22"/>
        </w:rPr>
        <w:t>Minden versenymunka sikerült.</w:t>
      </w:r>
    </w:p>
    <w:p w:rsidR="003A2364" w:rsidRDefault="003A2364" w:rsidP="003A2364">
      <w:pPr>
        <w:tabs>
          <w:tab w:val="left" w:pos="2552"/>
          <w:tab w:val="left" w:pos="3402"/>
          <w:tab w:val="left" w:pos="4253"/>
        </w:tabs>
        <w:jc w:val="left"/>
        <w:rPr>
          <w:rFonts w:eastAsia="Wingdings"/>
          <w:b/>
          <w:sz w:val="22"/>
          <w:szCs w:val="22"/>
        </w:rPr>
      </w:pPr>
    </w:p>
    <w:p w:rsidR="003A2364" w:rsidRDefault="003A2364" w:rsidP="003A2364">
      <w:pPr>
        <w:tabs>
          <w:tab w:val="left" w:pos="2552"/>
          <w:tab w:val="left" w:pos="3402"/>
          <w:tab w:val="left" w:pos="4253"/>
        </w:tabs>
        <w:jc w:val="left"/>
        <w:rPr>
          <w:rFonts w:eastAsia="Wingdings"/>
          <w:b/>
          <w:sz w:val="22"/>
          <w:szCs w:val="22"/>
        </w:rPr>
      </w:pPr>
    </w:p>
    <w:p w:rsidR="003A2364" w:rsidRDefault="003A2364" w:rsidP="003A236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jc w:val="center"/>
        <w:rPr>
          <w:rFonts w:eastAsia="Wingdings"/>
          <w:b/>
          <w:sz w:val="12"/>
        </w:rPr>
      </w:pPr>
      <w:r>
        <w:rPr>
          <w:b/>
          <w:szCs w:val="28"/>
        </w:rPr>
        <w:t>GÉPÍRÁS</w:t>
      </w:r>
    </w:p>
    <w:p w:rsidR="003A2364" w:rsidRDefault="003A2364" w:rsidP="003A2364">
      <w:pPr>
        <w:jc w:val="center"/>
        <w:rPr>
          <w:rFonts w:eastAsia="Wingdings"/>
          <w:sz w:val="24"/>
        </w:rPr>
      </w:pPr>
      <w:r>
        <w:rPr>
          <w:rFonts w:eastAsia="Wingdings"/>
          <w:b/>
          <w:sz w:val="24"/>
        </w:rPr>
        <w:t xml:space="preserve">Felnőtt </w:t>
      </w:r>
      <w:r w:rsidR="000747A8">
        <w:rPr>
          <w:rFonts w:eastAsia="Wingdings"/>
          <w:b/>
          <w:sz w:val="24"/>
        </w:rPr>
        <w:t>kategória</w:t>
      </w:r>
    </w:p>
    <w:p w:rsidR="003A2364" w:rsidRDefault="003A2364" w:rsidP="003A2364">
      <w:pPr>
        <w:jc w:val="center"/>
        <w:rPr>
          <w:rFonts w:eastAsia="Wingdings"/>
        </w:rPr>
      </w:pPr>
      <w:r>
        <w:rPr>
          <w:rFonts w:eastAsia="Wingdings"/>
          <w:sz w:val="24"/>
        </w:rPr>
        <w:t xml:space="preserve">(25 év és felette: </w:t>
      </w:r>
      <w:r w:rsidR="00FF7479">
        <w:rPr>
          <w:rFonts w:eastAsia="Wingdings"/>
          <w:sz w:val="24"/>
        </w:rPr>
        <w:t>2000</w:t>
      </w:r>
      <w:r>
        <w:rPr>
          <w:rFonts w:eastAsia="Wingdings"/>
          <w:sz w:val="24"/>
        </w:rPr>
        <w:t>-</w:t>
      </w:r>
      <w:r w:rsidR="003C0506">
        <w:rPr>
          <w:rFonts w:eastAsia="Wingdings"/>
          <w:sz w:val="24"/>
        </w:rPr>
        <w:t>be</w:t>
      </w:r>
      <w:r>
        <w:rPr>
          <w:rFonts w:eastAsia="Wingdings"/>
          <w:sz w:val="24"/>
        </w:rPr>
        <w:t xml:space="preserve">n vagy korábban születettek) </w:t>
      </w:r>
    </w:p>
    <w:p w:rsidR="003A2364" w:rsidRPr="007A4A69" w:rsidRDefault="003A2364" w:rsidP="005D32E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left" w:pos="2268"/>
          <w:tab w:val="left" w:pos="3119"/>
          <w:tab w:val="left" w:pos="4253"/>
        </w:tabs>
        <w:rPr>
          <w:rFonts w:eastAsia="Wingdings"/>
          <w:b/>
          <w:bCs/>
          <w:sz w:val="24"/>
          <w:szCs w:val="24"/>
        </w:rPr>
      </w:pPr>
      <w:r w:rsidRPr="007A4A69">
        <w:rPr>
          <w:rFonts w:eastAsia="Wingdings"/>
          <w:sz w:val="24"/>
          <w:szCs w:val="24"/>
        </w:rPr>
        <w:t>Név</w:t>
      </w:r>
      <w:r w:rsidRPr="007A4A69">
        <w:rPr>
          <w:rFonts w:eastAsia="Wingdings"/>
          <w:sz w:val="24"/>
          <w:szCs w:val="24"/>
        </w:rPr>
        <w:tab/>
      </w:r>
      <w:r w:rsidRPr="007A4A69">
        <w:rPr>
          <w:rFonts w:eastAsia="Wingdings"/>
          <w:sz w:val="24"/>
          <w:szCs w:val="24"/>
        </w:rPr>
        <w:tab/>
      </w:r>
      <w:r w:rsidRPr="007A4A69">
        <w:rPr>
          <w:rFonts w:eastAsia="Wingdings"/>
          <w:sz w:val="24"/>
          <w:szCs w:val="24"/>
        </w:rPr>
        <w:tab/>
        <w:t>Bruttó</w:t>
      </w:r>
      <w:r w:rsidRPr="007A4A69">
        <w:rPr>
          <w:rFonts w:eastAsia="Wingdings"/>
          <w:sz w:val="24"/>
          <w:szCs w:val="24"/>
        </w:rPr>
        <w:tab/>
      </w:r>
      <w:r>
        <w:rPr>
          <w:rFonts w:eastAsia="Wingdings"/>
          <w:sz w:val="24"/>
          <w:szCs w:val="24"/>
        </w:rPr>
        <w:tab/>
      </w:r>
      <w:r w:rsidRPr="007A4A69">
        <w:rPr>
          <w:rFonts w:eastAsia="Wingdings"/>
          <w:sz w:val="24"/>
          <w:szCs w:val="24"/>
        </w:rPr>
        <w:t>Hiba</w:t>
      </w:r>
      <w:r w:rsidRPr="007A4A69">
        <w:rPr>
          <w:rFonts w:eastAsia="Wingdings"/>
          <w:sz w:val="24"/>
          <w:szCs w:val="24"/>
        </w:rPr>
        <w:tab/>
      </w:r>
      <w:r w:rsidRPr="007A4A69">
        <w:rPr>
          <w:rFonts w:eastAsia="Wingdings"/>
          <w:sz w:val="24"/>
          <w:szCs w:val="24"/>
        </w:rPr>
        <w:tab/>
        <w:t xml:space="preserve">Nettó </w:t>
      </w:r>
    </w:p>
    <w:p w:rsidR="003A2364" w:rsidRDefault="003A2364" w:rsidP="003A2364"/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4" w:type="dxa"/>
          <w:right w:w="54" w:type="dxa"/>
        </w:tblCellMar>
        <w:tblLook w:val="0000"/>
      </w:tblPr>
      <w:tblGrid>
        <w:gridCol w:w="338"/>
        <w:gridCol w:w="5103"/>
        <w:gridCol w:w="1276"/>
        <w:gridCol w:w="1275"/>
        <w:gridCol w:w="1075"/>
      </w:tblGrid>
      <w:tr w:rsidR="003A2364" w:rsidRPr="001A14F7" w:rsidTr="001B4B37">
        <w:trPr>
          <w:trHeight w:val="300"/>
        </w:trPr>
        <w:tc>
          <w:tcPr>
            <w:tcW w:w="338" w:type="dxa"/>
          </w:tcPr>
          <w:p w:rsidR="003A2364" w:rsidRPr="008E1BDC" w:rsidRDefault="003A2364" w:rsidP="00CA0806">
            <w:pPr>
              <w:widowControl w:val="0"/>
              <w:snapToGrid w:val="0"/>
              <w:jc w:val="right"/>
              <w:rPr>
                <w:rFonts w:eastAsia="Wingdings"/>
                <w:b/>
                <w:sz w:val="20"/>
              </w:rPr>
            </w:pPr>
            <w:r w:rsidRPr="008E1BDC">
              <w:rPr>
                <w:rFonts w:eastAsia="Wingdings"/>
                <w:b/>
                <w:sz w:val="20"/>
              </w:rPr>
              <w:t>1.</w:t>
            </w:r>
          </w:p>
        </w:tc>
        <w:tc>
          <w:tcPr>
            <w:tcW w:w="5103" w:type="dxa"/>
          </w:tcPr>
          <w:p w:rsidR="003A2364" w:rsidRDefault="003A2364" w:rsidP="00CA0806">
            <w:pPr>
              <w:widowControl w:val="0"/>
              <w:snapToGrid w:val="0"/>
              <w:rPr>
                <w:rFonts w:eastAsia="Wingdings"/>
                <w:b/>
                <w:sz w:val="20"/>
              </w:rPr>
            </w:pPr>
            <w:r w:rsidRPr="008E1BDC">
              <w:rPr>
                <w:rFonts w:eastAsia="Wingdings"/>
                <w:b/>
                <w:sz w:val="20"/>
              </w:rPr>
              <w:t>Horvát Melani</w:t>
            </w:r>
          </w:p>
          <w:p w:rsidR="001B4B37" w:rsidRPr="008E1BDC" w:rsidRDefault="001B4B37" w:rsidP="00CA0806">
            <w:pPr>
              <w:widowControl w:val="0"/>
              <w:snapToGrid w:val="0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Szent Ágota Gyermekvédelmi Szolgáltató / Szeged</w:t>
            </w:r>
          </w:p>
        </w:tc>
        <w:tc>
          <w:tcPr>
            <w:tcW w:w="1276" w:type="dxa"/>
          </w:tcPr>
          <w:p w:rsidR="003A2364" w:rsidRPr="008E1BDC" w:rsidRDefault="009A16CD" w:rsidP="00CA0806">
            <w:pPr>
              <w:widowControl w:val="0"/>
              <w:snapToGrid w:val="0"/>
              <w:jc w:val="center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13757</w:t>
            </w:r>
          </w:p>
        </w:tc>
        <w:tc>
          <w:tcPr>
            <w:tcW w:w="1275" w:type="dxa"/>
          </w:tcPr>
          <w:p w:rsidR="003A2364" w:rsidRPr="008E1BDC" w:rsidRDefault="009A16CD" w:rsidP="00CA0806">
            <w:pPr>
              <w:widowControl w:val="0"/>
              <w:snapToGrid w:val="0"/>
              <w:jc w:val="center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1</w:t>
            </w:r>
          </w:p>
        </w:tc>
        <w:tc>
          <w:tcPr>
            <w:tcW w:w="1075" w:type="dxa"/>
          </w:tcPr>
          <w:p w:rsidR="003A2364" w:rsidRPr="008E1BDC" w:rsidRDefault="009A16CD" w:rsidP="00CA0806">
            <w:pPr>
              <w:widowControl w:val="0"/>
              <w:snapToGrid w:val="0"/>
              <w:jc w:val="center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13657</w:t>
            </w:r>
          </w:p>
        </w:tc>
      </w:tr>
      <w:tr w:rsidR="009A16CD" w:rsidRPr="001A14F7" w:rsidTr="001B4B37">
        <w:trPr>
          <w:trHeight w:val="300"/>
        </w:trPr>
        <w:tc>
          <w:tcPr>
            <w:tcW w:w="338" w:type="dxa"/>
          </w:tcPr>
          <w:p w:rsidR="009A16CD" w:rsidRDefault="009A16CD" w:rsidP="00CA0806">
            <w:pPr>
              <w:widowControl w:val="0"/>
              <w:snapToGrid w:val="0"/>
              <w:jc w:val="right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2.</w:t>
            </w:r>
          </w:p>
        </w:tc>
        <w:tc>
          <w:tcPr>
            <w:tcW w:w="5103" w:type="dxa"/>
          </w:tcPr>
          <w:p w:rsidR="009A16CD" w:rsidRDefault="009A16CD" w:rsidP="00626799">
            <w:pPr>
              <w:widowControl w:val="0"/>
              <w:snapToGrid w:val="0"/>
              <w:rPr>
                <w:rFonts w:eastAsia="Wingdings"/>
                <w:b/>
                <w:bCs/>
                <w:sz w:val="20"/>
              </w:rPr>
            </w:pPr>
            <w:r>
              <w:rPr>
                <w:rFonts w:eastAsia="Wingdings"/>
                <w:b/>
                <w:bCs/>
                <w:sz w:val="20"/>
              </w:rPr>
              <w:t>Kollárikné Terjéki Krisztina</w:t>
            </w:r>
          </w:p>
          <w:p w:rsidR="009A16CD" w:rsidRPr="00626799" w:rsidRDefault="009A16CD" w:rsidP="00626799">
            <w:pPr>
              <w:widowControl w:val="0"/>
              <w:snapToGrid w:val="0"/>
              <w:rPr>
                <w:rFonts w:eastAsia="Wingdings"/>
                <w:b/>
                <w:bCs/>
                <w:sz w:val="20"/>
              </w:rPr>
            </w:pPr>
            <w:r>
              <w:rPr>
                <w:rFonts w:eastAsia="Wingdings"/>
                <w:b/>
                <w:bCs/>
                <w:sz w:val="20"/>
              </w:rPr>
              <w:t>Budapesti XVIII. és XIX. Kerületi Bíróság</w:t>
            </w:r>
          </w:p>
        </w:tc>
        <w:tc>
          <w:tcPr>
            <w:tcW w:w="1276" w:type="dxa"/>
          </w:tcPr>
          <w:p w:rsidR="009A16CD" w:rsidRDefault="009A16CD" w:rsidP="00CA0806">
            <w:pPr>
              <w:widowControl w:val="0"/>
              <w:snapToGrid w:val="0"/>
              <w:jc w:val="center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12632</w:t>
            </w:r>
          </w:p>
        </w:tc>
        <w:tc>
          <w:tcPr>
            <w:tcW w:w="1275" w:type="dxa"/>
          </w:tcPr>
          <w:p w:rsidR="009A16CD" w:rsidRDefault="009A16CD" w:rsidP="00CA0806">
            <w:pPr>
              <w:widowControl w:val="0"/>
              <w:snapToGrid w:val="0"/>
              <w:jc w:val="center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7</w:t>
            </w:r>
          </w:p>
        </w:tc>
        <w:tc>
          <w:tcPr>
            <w:tcW w:w="1075" w:type="dxa"/>
          </w:tcPr>
          <w:p w:rsidR="009A16CD" w:rsidRDefault="009A16CD" w:rsidP="00CA0806">
            <w:pPr>
              <w:widowControl w:val="0"/>
              <w:snapToGrid w:val="0"/>
              <w:jc w:val="center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11932</w:t>
            </w:r>
          </w:p>
        </w:tc>
      </w:tr>
      <w:tr w:rsidR="00626799" w:rsidRPr="001A14F7" w:rsidTr="001B4B37">
        <w:trPr>
          <w:trHeight w:val="300"/>
        </w:trPr>
        <w:tc>
          <w:tcPr>
            <w:tcW w:w="338" w:type="dxa"/>
          </w:tcPr>
          <w:p w:rsidR="00626799" w:rsidRDefault="009A16CD" w:rsidP="00CA0806">
            <w:pPr>
              <w:widowControl w:val="0"/>
              <w:snapToGrid w:val="0"/>
              <w:jc w:val="right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3.</w:t>
            </w:r>
          </w:p>
        </w:tc>
        <w:tc>
          <w:tcPr>
            <w:tcW w:w="5103" w:type="dxa"/>
          </w:tcPr>
          <w:p w:rsidR="00626799" w:rsidRPr="00626799" w:rsidRDefault="00626799" w:rsidP="00626799">
            <w:pPr>
              <w:widowControl w:val="0"/>
              <w:snapToGrid w:val="0"/>
              <w:rPr>
                <w:rFonts w:eastAsia="Wingdings"/>
                <w:b/>
                <w:bCs/>
                <w:sz w:val="20"/>
              </w:rPr>
            </w:pPr>
            <w:r w:rsidRPr="00626799">
              <w:rPr>
                <w:rFonts w:eastAsia="Wingdings"/>
                <w:b/>
                <w:bCs/>
                <w:sz w:val="20"/>
              </w:rPr>
              <w:t>Balasi Szandra</w:t>
            </w:r>
          </w:p>
          <w:p w:rsidR="00626799" w:rsidRPr="008A3649" w:rsidRDefault="009A16CD" w:rsidP="00626799">
            <w:pPr>
              <w:widowControl w:val="0"/>
              <w:snapToGrid w:val="0"/>
              <w:rPr>
                <w:rFonts w:eastAsia="Wingdings"/>
                <w:b/>
                <w:bCs/>
                <w:sz w:val="20"/>
              </w:rPr>
            </w:pPr>
            <w:r>
              <w:rPr>
                <w:rFonts w:eastAsia="Wingdings"/>
                <w:b/>
                <w:bCs/>
                <w:sz w:val="20"/>
              </w:rPr>
              <w:t>egyéni/</w:t>
            </w:r>
            <w:r w:rsidR="00626799" w:rsidRPr="00626799">
              <w:rPr>
                <w:rFonts w:eastAsia="Wingdings"/>
                <w:b/>
                <w:bCs/>
                <w:sz w:val="20"/>
              </w:rPr>
              <w:t xml:space="preserve">Jászszentlászló </w:t>
            </w:r>
          </w:p>
        </w:tc>
        <w:tc>
          <w:tcPr>
            <w:tcW w:w="1276" w:type="dxa"/>
          </w:tcPr>
          <w:p w:rsidR="00626799" w:rsidRDefault="009A16CD" w:rsidP="00CA0806">
            <w:pPr>
              <w:widowControl w:val="0"/>
              <w:snapToGrid w:val="0"/>
              <w:jc w:val="center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12455</w:t>
            </w:r>
          </w:p>
        </w:tc>
        <w:tc>
          <w:tcPr>
            <w:tcW w:w="1275" w:type="dxa"/>
          </w:tcPr>
          <w:p w:rsidR="00626799" w:rsidRDefault="009A16CD" w:rsidP="00CA0806">
            <w:pPr>
              <w:widowControl w:val="0"/>
              <w:snapToGrid w:val="0"/>
              <w:jc w:val="center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6</w:t>
            </w:r>
          </w:p>
        </w:tc>
        <w:tc>
          <w:tcPr>
            <w:tcW w:w="1075" w:type="dxa"/>
          </w:tcPr>
          <w:p w:rsidR="00626799" w:rsidRDefault="009A16CD" w:rsidP="00CA0806">
            <w:pPr>
              <w:widowControl w:val="0"/>
              <w:snapToGrid w:val="0"/>
              <w:jc w:val="center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11855</w:t>
            </w:r>
          </w:p>
        </w:tc>
      </w:tr>
      <w:tr w:rsidR="009A16CD" w:rsidRPr="009A16CD" w:rsidTr="001B4B37">
        <w:trPr>
          <w:trHeight w:val="300"/>
        </w:trPr>
        <w:tc>
          <w:tcPr>
            <w:tcW w:w="338" w:type="dxa"/>
          </w:tcPr>
          <w:p w:rsidR="009A16CD" w:rsidRPr="009A16CD" w:rsidRDefault="009A16CD" w:rsidP="00167F7A">
            <w:pPr>
              <w:widowControl w:val="0"/>
              <w:snapToGrid w:val="0"/>
              <w:jc w:val="right"/>
              <w:rPr>
                <w:rFonts w:eastAsia="Wingdings"/>
                <w:bCs/>
                <w:sz w:val="20"/>
              </w:rPr>
            </w:pPr>
            <w:r>
              <w:rPr>
                <w:rFonts w:eastAsia="Wingdings"/>
                <w:bCs/>
                <w:sz w:val="20"/>
              </w:rPr>
              <w:t>4.</w:t>
            </w:r>
          </w:p>
        </w:tc>
        <w:tc>
          <w:tcPr>
            <w:tcW w:w="5103" w:type="dxa"/>
          </w:tcPr>
          <w:p w:rsidR="009A16CD" w:rsidRDefault="009A16CD" w:rsidP="009A16CD">
            <w:pPr>
              <w:widowControl w:val="0"/>
              <w:snapToGrid w:val="0"/>
              <w:rPr>
                <w:rFonts w:eastAsia="Wingdings"/>
                <w:bCs/>
                <w:sz w:val="20"/>
              </w:rPr>
            </w:pPr>
            <w:r w:rsidRPr="00167F7A">
              <w:rPr>
                <w:rFonts w:eastAsia="Wingdings"/>
                <w:bCs/>
                <w:sz w:val="20"/>
              </w:rPr>
              <w:t>Székely Katalin</w:t>
            </w:r>
          </w:p>
          <w:p w:rsidR="009A16CD" w:rsidRPr="009A16CD" w:rsidRDefault="009A16CD" w:rsidP="009A16CD">
            <w:pPr>
              <w:widowControl w:val="0"/>
              <w:snapToGrid w:val="0"/>
              <w:rPr>
                <w:rFonts w:eastAsia="Wingdings"/>
                <w:bCs/>
                <w:sz w:val="20"/>
              </w:rPr>
            </w:pPr>
            <w:r>
              <w:rPr>
                <w:rFonts w:eastAsia="Wingdings"/>
                <w:bCs/>
                <w:sz w:val="20"/>
              </w:rPr>
              <w:t>Törökbálinti Polgármesteri Hivatal</w:t>
            </w:r>
          </w:p>
        </w:tc>
        <w:tc>
          <w:tcPr>
            <w:tcW w:w="1276" w:type="dxa"/>
          </w:tcPr>
          <w:p w:rsidR="009A16CD" w:rsidRPr="009A16CD" w:rsidRDefault="009A16CD" w:rsidP="00167F7A">
            <w:pPr>
              <w:widowControl w:val="0"/>
              <w:snapToGrid w:val="0"/>
              <w:jc w:val="center"/>
              <w:rPr>
                <w:rFonts w:eastAsia="Wingdings"/>
                <w:bCs/>
                <w:sz w:val="20"/>
              </w:rPr>
            </w:pPr>
            <w:r>
              <w:rPr>
                <w:rFonts w:eastAsia="Wingdings"/>
                <w:bCs/>
                <w:sz w:val="20"/>
              </w:rPr>
              <w:t>11951</w:t>
            </w:r>
          </w:p>
        </w:tc>
        <w:tc>
          <w:tcPr>
            <w:tcW w:w="1275" w:type="dxa"/>
          </w:tcPr>
          <w:p w:rsidR="009A16CD" w:rsidRPr="009A16CD" w:rsidRDefault="009A16CD" w:rsidP="00167F7A">
            <w:pPr>
              <w:widowControl w:val="0"/>
              <w:snapToGrid w:val="0"/>
              <w:jc w:val="center"/>
              <w:rPr>
                <w:rFonts w:eastAsia="Wingdings"/>
                <w:bCs/>
                <w:sz w:val="20"/>
              </w:rPr>
            </w:pPr>
            <w:r>
              <w:rPr>
                <w:rFonts w:eastAsia="Wingdings"/>
                <w:bCs/>
                <w:sz w:val="20"/>
              </w:rPr>
              <w:t>10</w:t>
            </w:r>
          </w:p>
        </w:tc>
        <w:tc>
          <w:tcPr>
            <w:tcW w:w="1075" w:type="dxa"/>
          </w:tcPr>
          <w:p w:rsidR="009A16CD" w:rsidRPr="009A16CD" w:rsidRDefault="009A16CD" w:rsidP="00167F7A">
            <w:pPr>
              <w:widowControl w:val="0"/>
              <w:snapToGrid w:val="0"/>
              <w:jc w:val="center"/>
              <w:rPr>
                <w:rFonts w:eastAsia="Wingdings"/>
                <w:bCs/>
                <w:sz w:val="20"/>
              </w:rPr>
            </w:pPr>
            <w:r>
              <w:rPr>
                <w:rFonts w:eastAsia="Wingdings"/>
                <w:bCs/>
                <w:sz w:val="20"/>
              </w:rPr>
              <w:t>10951</w:t>
            </w:r>
          </w:p>
        </w:tc>
      </w:tr>
      <w:tr w:rsidR="00167F7A" w:rsidRPr="009A16CD" w:rsidTr="001B4B37">
        <w:trPr>
          <w:trHeight w:val="300"/>
        </w:trPr>
        <w:tc>
          <w:tcPr>
            <w:tcW w:w="338" w:type="dxa"/>
          </w:tcPr>
          <w:p w:rsidR="00167F7A" w:rsidRPr="009A16CD" w:rsidRDefault="009A16CD" w:rsidP="00167F7A">
            <w:pPr>
              <w:widowControl w:val="0"/>
              <w:snapToGrid w:val="0"/>
              <w:jc w:val="right"/>
              <w:rPr>
                <w:rFonts w:eastAsia="Wingdings"/>
                <w:bCs/>
                <w:sz w:val="20"/>
              </w:rPr>
            </w:pPr>
            <w:r>
              <w:rPr>
                <w:rFonts w:eastAsia="Wingdings"/>
                <w:bCs/>
                <w:sz w:val="20"/>
              </w:rPr>
              <w:t>5.</w:t>
            </w:r>
          </w:p>
        </w:tc>
        <w:tc>
          <w:tcPr>
            <w:tcW w:w="5103" w:type="dxa"/>
          </w:tcPr>
          <w:p w:rsidR="00167F7A" w:rsidRDefault="009A16CD" w:rsidP="00167F7A">
            <w:pPr>
              <w:widowControl w:val="0"/>
              <w:snapToGrid w:val="0"/>
              <w:rPr>
                <w:rFonts w:eastAsia="Wingdings"/>
                <w:bCs/>
                <w:sz w:val="20"/>
              </w:rPr>
            </w:pPr>
            <w:r>
              <w:rPr>
                <w:rFonts w:eastAsia="Wingdings"/>
                <w:bCs/>
                <w:sz w:val="20"/>
              </w:rPr>
              <w:t>Gara-Horváth Anikó</w:t>
            </w:r>
          </w:p>
          <w:p w:rsidR="009A16CD" w:rsidRPr="009A16CD" w:rsidRDefault="009A16CD" w:rsidP="00167F7A">
            <w:pPr>
              <w:widowControl w:val="0"/>
              <w:snapToGrid w:val="0"/>
              <w:rPr>
                <w:rFonts w:eastAsia="Wingdings"/>
                <w:bCs/>
                <w:sz w:val="20"/>
              </w:rPr>
            </w:pPr>
            <w:r>
              <w:rPr>
                <w:rFonts w:eastAsia="Wingdings"/>
                <w:bCs/>
                <w:sz w:val="20"/>
              </w:rPr>
              <w:t>egyéni/Budapest</w:t>
            </w:r>
          </w:p>
        </w:tc>
        <w:tc>
          <w:tcPr>
            <w:tcW w:w="1276" w:type="dxa"/>
          </w:tcPr>
          <w:p w:rsidR="00167F7A" w:rsidRPr="009A16CD" w:rsidRDefault="009A16CD" w:rsidP="00167F7A">
            <w:pPr>
              <w:widowControl w:val="0"/>
              <w:snapToGrid w:val="0"/>
              <w:jc w:val="center"/>
              <w:rPr>
                <w:rFonts w:eastAsia="Wingdings"/>
                <w:bCs/>
                <w:sz w:val="20"/>
              </w:rPr>
            </w:pPr>
            <w:r>
              <w:rPr>
                <w:rFonts w:eastAsia="Wingdings"/>
                <w:bCs/>
                <w:sz w:val="20"/>
              </w:rPr>
              <w:t>9869</w:t>
            </w:r>
          </w:p>
        </w:tc>
        <w:tc>
          <w:tcPr>
            <w:tcW w:w="1275" w:type="dxa"/>
          </w:tcPr>
          <w:p w:rsidR="00167F7A" w:rsidRPr="009A16CD" w:rsidRDefault="009A16CD" w:rsidP="00167F7A">
            <w:pPr>
              <w:widowControl w:val="0"/>
              <w:snapToGrid w:val="0"/>
              <w:jc w:val="center"/>
              <w:rPr>
                <w:rFonts w:eastAsia="Wingdings"/>
                <w:bCs/>
                <w:sz w:val="20"/>
              </w:rPr>
            </w:pPr>
            <w:r>
              <w:rPr>
                <w:rFonts w:eastAsia="Wingdings"/>
                <w:bCs/>
                <w:sz w:val="20"/>
              </w:rPr>
              <w:t>6</w:t>
            </w:r>
          </w:p>
        </w:tc>
        <w:tc>
          <w:tcPr>
            <w:tcW w:w="1075" w:type="dxa"/>
          </w:tcPr>
          <w:p w:rsidR="00167F7A" w:rsidRPr="009A16CD" w:rsidRDefault="009A16CD" w:rsidP="00167F7A">
            <w:pPr>
              <w:widowControl w:val="0"/>
              <w:snapToGrid w:val="0"/>
              <w:jc w:val="center"/>
              <w:rPr>
                <w:rFonts w:eastAsia="Wingdings"/>
                <w:bCs/>
                <w:sz w:val="20"/>
              </w:rPr>
            </w:pPr>
            <w:r>
              <w:rPr>
                <w:rFonts w:eastAsia="Wingdings"/>
                <w:bCs/>
                <w:sz w:val="20"/>
              </w:rPr>
              <w:t>9269</w:t>
            </w:r>
          </w:p>
        </w:tc>
      </w:tr>
      <w:tr w:rsidR="009A16CD" w:rsidRPr="00167F7A" w:rsidTr="001B4B37">
        <w:trPr>
          <w:trHeight w:val="300"/>
        </w:trPr>
        <w:tc>
          <w:tcPr>
            <w:tcW w:w="338" w:type="dxa"/>
          </w:tcPr>
          <w:p w:rsidR="009A16CD" w:rsidRPr="00167F7A" w:rsidRDefault="009A16CD" w:rsidP="009A16CD">
            <w:pPr>
              <w:widowControl w:val="0"/>
              <w:snapToGrid w:val="0"/>
              <w:jc w:val="right"/>
              <w:rPr>
                <w:rFonts w:eastAsia="Wingdings"/>
                <w:bCs/>
                <w:sz w:val="20"/>
              </w:rPr>
            </w:pPr>
            <w:r>
              <w:rPr>
                <w:rFonts w:eastAsia="Wingdings"/>
                <w:bCs/>
                <w:sz w:val="20"/>
              </w:rPr>
              <w:t>6.</w:t>
            </w:r>
          </w:p>
        </w:tc>
        <w:tc>
          <w:tcPr>
            <w:tcW w:w="5103" w:type="dxa"/>
          </w:tcPr>
          <w:p w:rsidR="009A16CD" w:rsidRDefault="009A16CD" w:rsidP="009A16CD">
            <w:pPr>
              <w:widowControl w:val="0"/>
              <w:snapToGrid w:val="0"/>
              <w:rPr>
                <w:rFonts w:eastAsia="Wingdings"/>
                <w:sz w:val="20"/>
              </w:rPr>
            </w:pPr>
            <w:r>
              <w:rPr>
                <w:rFonts w:eastAsia="Wingdings"/>
                <w:sz w:val="20"/>
              </w:rPr>
              <w:t>Krasznai Eszter Katalin</w:t>
            </w:r>
          </w:p>
          <w:p w:rsidR="009A16CD" w:rsidRPr="00167F7A" w:rsidRDefault="009A16CD" w:rsidP="009A16CD">
            <w:pPr>
              <w:widowControl w:val="0"/>
              <w:snapToGrid w:val="0"/>
              <w:rPr>
                <w:rFonts w:eastAsia="Wingdings"/>
                <w:bCs/>
                <w:sz w:val="20"/>
              </w:rPr>
            </w:pPr>
            <w:r>
              <w:rPr>
                <w:rFonts w:eastAsia="Wingdings"/>
                <w:sz w:val="20"/>
              </w:rPr>
              <w:t>Nagyszénási Polgármesteri Hivatal</w:t>
            </w:r>
          </w:p>
        </w:tc>
        <w:tc>
          <w:tcPr>
            <w:tcW w:w="1276" w:type="dxa"/>
          </w:tcPr>
          <w:p w:rsidR="009A16CD" w:rsidRPr="00167F7A" w:rsidRDefault="009A16CD" w:rsidP="009A16CD">
            <w:pPr>
              <w:widowControl w:val="0"/>
              <w:snapToGrid w:val="0"/>
              <w:jc w:val="center"/>
              <w:rPr>
                <w:rFonts w:eastAsia="Wingdings"/>
                <w:bCs/>
                <w:sz w:val="20"/>
              </w:rPr>
            </w:pPr>
            <w:r>
              <w:rPr>
                <w:rFonts w:eastAsia="Wingdings"/>
                <w:sz w:val="20"/>
              </w:rPr>
              <w:t>9676</w:t>
            </w:r>
          </w:p>
        </w:tc>
        <w:tc>
          <w:tcPr>
            <w:tcW w:w="1275" w:type="dxa"/>
          </w:tcPr>
          <w:p w:rsidR="009A16CD" w:rsidRPr="00167F7A" w:rsidRDefault="009A16CD" w:rsidP="009A16CD">
            <w:pPr>
              <w:widowControl w:val="0"/>
              <w:snapToGrid w:val="0"/>
              <w:jc w:val="center"/>
              <w:rPr>
                <w:rFonts w:eastAsia="Wingdings"/>
                <w:bCs/>
                <w:sz w:val="20"/>
              </w:rPr>
            </w:pPr>
            <w:r>
              <w:rPr>
                <w:rFonts w:eastAsia="Wingdings"/>
                <w:sz w:val="20"/>
              </w:rPr>
              <w:t>6</w:t>
            </w:r>
          </w:p>
        </w:tc>
        <w:tc>
          <w:tcPr>
            <w:tcW w:w="1075" w:type="dxa"/>
          </w:tcPr>
          <w:p w:rsidR="009A16CD" w:rsidRPr="00167F7A" w:rsidRDefault="009A16CD" w:rsidP="009A16CD">
            <w:pPr>
              <w:widowControl w:val="0"/>
              <w:snapToGrid w:val="0"/>
              <w:jc w:val="center"/>
              <w:rPr>
                <w:rFonts w:eastAsia="Wingdings"/>
                <w:bCs/>
                <w:sz w:val="20"/>
              </w:rPr>
            </w:pPr>
            <w:r>
              <w:rPr>
                <w:rFonts w:eastAsia="Wingdings"/>
                <w:sz w:val="20"/>
              </w:rPr>
              <w:t>9076</w:t>
            </w:r>
          </w:p>
        </w:tc>
      </w:tr>
    </w:tbl>
    <w:p w:rsidR="003C0506" w:rsidRDefault="003C0506" w:rsidP="000747A8">
      <w:pPr>
        <w:rPr>
          <w:rFonts w:eastAsia="Wingdings"/>
          <w:sz w:val="20"/>
        </w:rPr>
      </w:pPr>
    </w:p>
    <w:p w:rsidR="000747A8" w:rsidRPr="00AC21B8" w:rsidRDefault="00A5180F" w:rsidP="000747A8">
      <w:pPr>
        <w:rPr>
          <w:rFonts w:eastAsia="Wingdings"/>
          <w:iCs/>
          <w:sz w:val="20"/>
        </w:rPr>
      </w:pPr>
      <w:r w:rsidRPr="00AC21B8">
        <w:rPr>
          <w:rFonts w:eastAsia="Wingdings"/>
          <w:iCs/>
          <w:sz w:val="20"/>
        </w:rPr>
        <w:t>Minden versenymunka sikerült</w:t>
      </w:r>
      <w:r w:rsidR="00626799" w:rsidRPr="00AC21B8">
        <w:rPr>
          <w:rFonts w:eastAsia="Wingdings"/>
          <w:iCs/>
          <w:sz w:val="20"/>
        </w:rPr>
        <w:t>.</w:t>
      </w:r>
    </w:p>
    <w:p w:rsidR="00626799" w:rsidRDefault="00626799" w:rsidP="000747A8">
      <w:pPr>
        <w:rPr>
          <w:rFonts w:eastAsia="Wingdings"/>
          <w:sz w:val="20"/>
        </w:rPr>
      </w:pPr>
    </w:p>
    <w:p w:rsidR="00AC21B8" w:rsidRDefault="00AC21B8" w:rsidP="000747A8">
      <w:pPr>
        <w:rPr>
          <w:rFonts w:eastAsia="Wingdings"/>
          <w:sz w:val="20"/>
        </w:rPr>
      </w:pPr>
    </w:p>
    <w:p w:rsidR="003A2364" w:rsidRDefault="000747A8" w:rsidP="000747A8">
      <w:pPr>
        <w:jc w:val="center"/>
        <w:rPr>
          <w:rFonts w:eastAsia="Wingdings"/>
          <w:b/>
          <w:sz w:val="24"/>
        </w:rPr>
      </w:pPr>
      <w:r>
        <w:rPr>
          <w:rFonts w:eastAsia="Wingdings"/>
          <w:b/>
          <w:sz w:val="24"/>
        </w:rPr>
        <w:t>Ifjúsági kategória</w:t>
      </w:r>
    </w:p>
    <w:p w:rsidR="003A2364" w:rsidRPr="00E1404B" w:rsidRDefault="003A2364" w:rsidP="003A2364">
      <w:pPr>
        <w:jc w:val="center"/>
        <w:rPr>
          <w:rFonts w:eastAsia="Wingdings"/>
          <w:sz w:val="20"/>
        </w:rPr>
      </w:pPr>
      <w:r w:rsidRPr="00E1404B">
        <w:rPr>
          <w:rFonts w:eastAsia="Wingdings"/>
          <w:sz w:val="20"/>
        </w:rPr>
        <w:t xml:space="preserve">(18-24 év, </w:t>
      </w:r>
      <w:r w:rsidR="003C0506">
        <w:rPr>
          <w:rFonts w:eastAsia="Wingdings"/>
          <w:sz w:val="20"/>
        </w:rPr>
        <w:t>200</w:t>
      </w:r>
      <w:r w:rsidR="00F748A7">
        <w:rPr>
          <w:rFonts w:eastAsia="Wingdings"/>
          <w:sz w:val="20"/>
        </w:rPr>
        <w:t>1</w:t>
      </w:r>
      <w:r w:rsidRPr="00E1404B">
        <w:rPr>
          <w:rFonts w:eastAsia="Wingdings"/>
          <w:sz w:val="20"/>
        </w:rPr>
        <w:t>-200</w:t>
      </w:r>
      <w:r w:rsidR="00F748A7">
        <w:rPr>
          <w:rFonts w:eastAsia="Wingdings"/>
          <w:sz w:val="20"/>
        </w:rPr>
        <w:t>6</w:t>
      </w:r>
      <w:r w:rsidRPr="00E1404B">
        <w:rPr>
          <w:rFonts w:eastAsia="Wingdings"/>
          <w:sz w:val="20"/>
        </w:rPr>
        <w:t>-b</w:t>
      </w:r>
      <w:r w:rsidR="00F748A7">
        <w:rPr>
          <w:rFonts w:eastAsia="Wingdings"/>
          <w:sz w:val="20"/>
        </w:rPr>
        <w:t>a</w:t>
      </w:r>
      <w:r w:rsidRPr="00E1404B">
        <w:rPr>
          <w:rFonts w:eastAsia="Wingdings"/>
          <w:sz w:val="20"/>
        </w:rPr>
        <w:t xml:space="preserve">n születettek), </w:t>
      </w:r>
    </w:p>
    <w:p w:rsidR="003A2364" w:rsidRPr="00E1404B" w:rsidRDefault="003A2364" w:rsidP="003A2364">
      <w:pPr>
        <w:jc w:val="center"/>
        <w:rPr>
          <w:rFonts w:eastAsia="Wingdings"/>
          <w:sz w:val="20"/>
        </w:rPr>
      </w:pPr>
      <w:r w:rsidRPr="00E1404B">
        <w:rPr>
          <w:rFonts w:eastAsia="Wingdings"/>
          <w:sz w:val="20"/>
        </w:rPr>
        <w:t xml:space="preserve">13. osztály és felette, valamint egyetemi, főiskolai hallgatók </w:t>
      </w:r>
    </w:p>
    <w:p w:rsidR="003A2364" w:rsidRPr="007A4A69" w:rsidRDefault="003A2364" w:rsidP="005D32E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left" w:pos="2268"/>
          <w:tab w:val="left" w:pos="3119"/>
          <w:tab w:val="left" w:pos="4253"/>
        </w:tabs>
        <w:rPr>
          <w:rFonts w:eastAsia="Wingdings"/>
          <w:b/>
          <w:bCs/>
          <w:sz w:val="24"/>
          <w:szCs w:val="24"/>
        </w:rPr>
      </w:pPr>
      <w:r w:rsidRPr="007A4A69">
        <w:rPr>
          <w:rFonts w:eastAsia="Wingdings"/>
          <w:sz w:val="24"/>
          <w:szCs w:val="24"/>
        </w:rPr>
        <w:t>Név</w:t>
      </w:r>
      <w:r w:rsidRPr="007A4A69">
        <w:rPr>
          <w:rFonts w:eastAsia="Wingdings"/>
          <w:sz w:val="24"/>
          <w:szCs w:val="24"/>
        </w:rPr>
        <w:tab/>
      </w:r>
      <w:r w:rsidRPr="007A4A69">
        <w:rPr>
          <w:rFonts w:eastAsia="Wingdings"/>
          <w:sz w:val="24"/>
          <w:szCs w:val="24"/>
        </w:rPr>
        <w:tab/>
      </w:r>
      <w:r w:rsidRPr="007A4A69">
        <w:rPr>
          <w:rFonts w:eastAsia="Wingdings"/>
          <w:sz w:val="24"/>
          <w:szCs w:val="24"/>
        </w:rPr>
        <w:tab/>
        <w:t>Bruttó</w:t>
      </w:r>
      <w:r w:rsidRPr="007A4A69">
        <w:rPr>
          <w:rFonts w:eastAsia="Wingdings"/>
          <w:sz w:val="24"/>
          <w:szCs w:val="24"/>
        </w:rPr>
        <w:tab/>
      </w:r>
      <w:r>
        <w:rPr>
          <w:rFonts w:eastAsia="Wingdings"/>
          <w:sz w:val="24"/>
          <w:szCs w:val="24"/>
        </w:rPr>
        <w:tab/>
      </w:r>
      <w:r w:rsidRPr="007A4A69">
        <w:rPr>
          <w:rFonts w:eastAsia="Wingdings"/>
          <w:sz w:val="24"/>
          <w:szCs w:val="24"/>
        </w:rPr>
        <w:t>Hiba</w:t>
      </w:r>
      <w:r w:rsidRPr="007A4A69">
        <w:rPr>
          <w:rFonts w:eastAsia="Wingdings"/>
          <w:sz w:val="24"/>
          <w:szCs w:val="24"/>
        </w:rPr>
        <w:tab/>
        <w:t xml:space="preserve">Nettó </w:t>
      </w:r>
    </w:p>
    <w:p w:rsidR="003A2364" w:rsidRDefault="003A2364" w:rsidP="003A2364"/>
    <w:tbl>
      <w:tblPr>
        <w:tblW w:w="9067" w:type="dxa"/>
        <w:tblLayout w:type="fixed"/>
        <w:tblCellMar>
          <w:left w:w="54" w:type="dxa"/>
          <w:right w:w="54" w:type="dxa"/>
        </w:tblCellMar>
        <w:tblLook w:val="0000"/>
      </w:tblPr>
      <w:tblGrid>
        <w:gridCol w:w="480"/>
        <w:gridCol w:w="4961"/>
        <w:gridCol w:w="1276"/>
        <w:gridCol w:w="1275"/>
        <w:gridCol w:w="1075"/>
      </w:tblGrid>
      <w:tr w:rsidR="00E81321" w:rsidRPr="001A14F7" w:rsidTr="00387B9F">
        <w:trPr>
          <w:trHeight w:val="30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321" w:rsidRPr="008E1BDC" w:rsidRDefault="00E81321" w:rsidP="00CA0806">
            <w:pPr>
              <w:widowControl w:val="0"/>
              <w:snapToGrid w:val="0"/>
              <w:jc w:val="right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1.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321" w:rsidRDefault="00347D39" w:rsidP="00AD3290">
            <w:pPr>
              <w:widowControl w:val="0"/>
              <w:snapToGrid w:val="0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Balogh Tamás</w:t>
            </w:r>
          </w:p>
          <w:p w:rsidR="00347D39" w:rsidRDefault="00347D39" w:rsidP="00AD3290">
            <w:pPr>
              <w:widowControl w:val="0"/>
              <w:snapToGrid w:val="0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Pápai SZC Jókai Mór Közg.Tech. és Koll. / Pápa</w:t>
            </w:r>
          </w:p>
          <w:p w:rsidR="00347D39" w:rsidRPr="008E1BDC" w:rsidRDefault="00347D39" w:rsidP="00AD3290">
            <w:pPr>
              <w:widowControl w:val="0"/>
              <w:snapToGrid w:val="0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Rózsahegyi Zsoltné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321" w:rsidRPr="008E1BDC" w:rsidRDefault="00347D39" w:rsidP="00AD3290">
            <w:pPr>
              <w:widowControl w:val="0"/>
              <w:snapToGrid w:val="0"/>
              <w:jc w:val="center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11643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321" w:rsidRPr="008E1BDC" w:rsidRDefault="00347D39" w:rsidP="00AD3290">
            <w:pPr>
              <w:widowControl w:val="0"/>
              <w:snapToGrid w:val="0"/>
              <w:jc w:val="center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10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321" w:rsidRPr="008E1BDC" w:rsidRDefault="00347D39" w:rsidP="00AD3290">
            <w:pPr>
              <w:widowControl w:val="0"/>
              <w:snapToGrid w:val="0"/>
              <w:jc w:val="center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10643</w:t>
            </w:r>
          </w:p>
        </w:tc>
      </w:tr>
      <w:tr w:rsidR="00347D39" w:rsidRPr="001A14F7" w:rsidTr="00387B9F">
        <w:trPr>
          <w:trHeight w:val="30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39" w:rsidRPr="008E1BDC" w:rsidRDefault="00347D39" w:rsidP="00347D39">
            <w:pPr>
              <w:widowControl w:val="0"/>
              <w:snapToGrid w:val="0"/>
              <w:jc w:val="right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2.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39" w:rsidRDefault="00347D39" w:rsidP="00347D39">
            <w:pPr>
              <w:widowControl w:val="0"/>
              <w:snapToGrid w:val="0"/>
              <w:jc w:val="left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Kun Szabolcs Mihály</w:t>
            </w:r>
          </w:p>
          <w:p w:rsidR="00347D39" w:rsidRPr="008E1BDC" w:rsidRDefault="00347D39" w:rsidP="00347D39">
            <w:pPr>
              <w:widowControl w:val="0"/>
              <w:snapToGrid w:val="0"/>
              <w:jc w:val="left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Kiskunfélegyházi Szent Benedek PG Két Tanítási Nyelvű Techn. és Koll., Csenkiné Bihal Mária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39" w:rsidRPr="008E1BDC" w:rsidRDefault="00347D39" w:rsidP="00347D39">
            <w:pPr>
              <w:widowControl w:val="0"/>
              <w:snapToGrid w:val="0"/>
              <w:jc w:val="center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10767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39" w:rsidRPr="008E1BDC" w:rsidRDefault="00347D39" w:rsidP="00347D39">
            <w:pPr>
              <w:widowControl w:val="0"/>
              <w:snapToGrid w:val="0"/>
              <w:jc w:val="center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39" w:rsidRPr="008E1BDC" w:rsidRDefault="00347D39" w:rsidP="00347D39">
            <w:pPr>
              <w:widowControl w:val="0"/>
              <w:snapToGrid w:val="0"/>
              <w:jc w:val="center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10067</w:t>
            </w:r>
          </w:p>
        </w:tc>
      </w:tr>
      <w:tr w:rsidR="00E81321" w:rsidRPr="001A14F7" w:rsidTr="00387B9F">
        <w:trPr>
          <w:trHeight w:val="30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321" w:rsidRDefault="00E81321" w:rsidP="00CA0806">
            <w:pPr>
              <w:widowControl w:val="0"/>
              <w:snapToGrid w:val="0"/>
              <w:jc w:val="right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3.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321" w:rsidRDefault="00347D39" w:rsidP="00156C48">
            <w:pPr>
              <w:widowControl w:val="0"/>
              <w:snapToGrid w:val="0"/>
              <w:jc w:val="left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Somogyi Noel Barnabás</w:t>
            </w:r>
          </w:p>
          <w:p w:rsidR="00347D39" w:rsidRDefault="00347D39" w:rsidP="00347D39">
            <w:pPr>
              <w:widowControl w:val="0"/>
              <w:snapToGrid w:val="0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Pápai SZC Jókai Mór Közg.Tech. és Koll. / Pápa</w:t>
            </w:r>
          </w:p>
          <w:p w:rsidR="00E81321" w:rsidRPr="008E1BDC" w:rsidRDefault="00347D39" w:rsidP="00347D39">
            <w:pPr>
              <w:widowControl w:val="0"/>
              <w:snapToGrid w:val="0"/>
              <w:jc w:val="left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Tóth Judit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321" w:rsidRPr="008E1BDC" w:rsidRDefault="00347D39" w:rsidP="00156C48">
            <w:pPr>
              <w:widowControl w:val="0"/>
              <w:snapToGrid w:val="0"/>
              <w:jc w:val="center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10083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321" w:rsidRPr="008E1BDC" w:rsidRDefault="00347D39" w:rsidP="00156C48">
            <w:pPr>
              <w:widowControl w:val="0"/>
              <w:snapToGrid w:val="0"/>
              <w:jc w:val="center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1</w:t>
            </w:r>
            <w:r w:rsidR="00C9523C">
              <w:rPr>
                <w:rFonts w:eastAsia="Wingdings"/>
                <w:b/>
                <w:sz w:val="20"/>
              </w:rPr>
              <w:t>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321" w:rsidRPr="008E1BDC" w:rsidRDefault="00347D39" w:rsidP="00156C48">
            <w:pPr>
              <w:widowControl w:val="0"/>
              <w:snapToGrid w:val="0"/>
              <w:jc w:val="center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9083</w:t>
            </w:r>
          </w:p>
        </w:tc>
      </w:tr>
    </w:tbl>
    <w:p w:rsidR="000656CE" w:rsidRDefault="000656CE"/>
    <w:tbl>
      <w:tblPr>
        <w:tblW w:w="9067" w:type="dxa"/>
        <w:tblLayout w:type="fixed"/>
        <w:tblCellMar>
          <w:left w:w="54" w:type="dxa"/>
          <w:right w:w="54" w:type="dxa"/>
        </w:tblCellMar>
        <w:tblLook w:val="0000"/>
      </w:tblPr>
      <w:tblGrid>
        <w:gridCol w:w="480"/>
        <w:gridCol w:w="4961"/>
        <w:gridCol w:w="1276"/>
        <w:gridCol w:w="1275"/>
        <w:gridCol w:w="1075"/>
      </w:tblGrid>
      <w:tr w:rsidR="00E81321" w:rsidRPr="009A7453" w:rsidTr="00387B9F">
        <w:trPr>
          <w:trHeight w:val="30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321" w:rsidRPr="009A7453" w:rsidRDefault="00E81321" w:rsidP="00CA0806">
            <w:pPr>
              <w:widowControl w:val="0"/>
              <w:snapToGrid w:val="0"/>
              <w:jc w:val="right"/>
              <w:rPr>
                <w:rFonts w:eastAsia="Wingdings"/>
                <w:sz w:val="20"/>
              </w:rPr>
            </w:pPr>
            <w:r>
              <w:rPr>
                <w:rFonts w:eastAsia="Wingdings"/>
                <w:sz w:val="20"/>
              </w:rPr>
              <w:t>4.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321" w:rsidRDefault="00347D39" w:rsidP="00942473">
            <w:pPr>
              <w:widowControl w:val="0"/>
              <w:snapToGrid w:val="0"/>
              <w:jc w:val="left"/>
              <w:rPr>
                <w:rFonts w:eastAsia="Wingdings"/>
                <w:sz w:val="20"/>
              </w:rPr>
            </w:pPr>
            <w:r>
              <w:rPr>
                <w:rFonts w:eastAsia="Wingdings"/>
                <w:sz w:val="20"/>
              </w:rPr>
              <w:t>Csuka Hanna</w:t>
            </w:r>
          </w:p>
          <w:p w:rsidR="00E81321" w:rsidRDefault="00E81321" w:rsidP="00942473">
            <w:pPr>
              <w:widowControl w:val="0"/>
              <w:snapToGrid w:val="0"/>
              <w:jc w:val="left"/>
              <w:rPr>
                <w:rFonts w:eastAsia="Wingdings"/>
                <w:sz w:val="20"/>
              </w:rPr>
            </w:pPr>
            <w:r>
              <w:rPr>
                <w:rFonts w:eastAsia="Wingdings"/>
                <w:sz w:val="20"/>
              </w:rPr>
              <w:t>SZTE Állam- és Jogtudományi Kar, Szeged</w:t>
            </w:r>
          </w:p>
          <w:p w:rsidR="00E81321" w:rsidRPr="009A7453" w:rsidRDefault="00E81321" w:rsidP="00942473">
            <w:pPr>
              <w:widowControl w:val="0"/>
              <w:snapToGrid w:val="0"/>
              <w:jc w:val="left"/>
              <w:rPr>
                <w:rFonts w:eastAsia="Wingdings"/>
                <w:sz w:val="20"/>
              </w:rPr>
            </w:pPr>
            <w:r>
              <w:rPr>
                <w:rFonts w:eastAsia="Wingdings"/>
                <w:sz w:val="20"/>
              </w:rPr>
              <w:t>Kissné Álmosdi Márta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321" w:rsidRPr="009A7453" w:rsidRDefault="00347D39" w:rsidP="00942473">
            <w:pPr>
              <w:widowControl w:val="0"/>
              <w:snapToGrid w:val="0"/>
              <w:jc w:val="center"/>
              <w:rPr>
                <w:rFonts w:eastAsia="Wingdings"/>
                <w:sz w:val="20"/>
              </w:rPr>
            </w:pPr>
            <w:r>
              <w:rPr>
                <w:rFonts w:eastAsia="Wingdings"/>
                <w:sz w:val="20"/>
              </w:rPr>
              <w:t>9346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321" w:rsidRPr="009A7453" w:rsidRDefault="00347D39" w:rsidP="00942473">
            <w:pPr>
              <w:widowControl w:val="0"/>
              <w:snapToGrid w:val="0"/>
              <w:jc w:val="center"/>
              <w:rPr>
                <w:rFonts w:eastAsia="Wingdings"/>
                <w:sz w:val="20"/>
              </w:rPr>
            </w:pPr>
            <w:r>
              <w:rPr>
                <w:rFonts w:eastAsia="Wingdings"/>
                <w:sz w:val="20"/>
              </w:rPr>
              <w:t>12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321" w:rsidRPr="009A7453" w:rsidRDefault="00347D39" w:rsidP="00942473">
            <w:pPr>
              <w:widowControl w:val="0"/>
              <w:snapToGrid w:val="0"/>
              <w:jc w:val="center"/>
              <w:rPr>
                <w:rFonts w:eastAsia="Wingdings"/>
                <w:sz w:val="20"/>
              </w:rPr>
            </w:pPr>
            <w:r>
              <w:rPr>
                <w:rFonts w:eastAsia="Wingdings"/>
                <w:sz w:val="20"/>
              </w:rPr>
              <w:t>8146</w:t>
            </w:r>
          </w:p>
        </w:tc>
      </w:tr>
      <w:tr w:rsidR="00E81321" w:rsidRPr="009A7453" w:rsidTr="00387B9F">
        <w:trPr>
          <w:trHeight w:val="30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321" w:rsidRDefault="00E81321" w:rsidP="00CA0806">
            <w:pPr>
              <w:widowControl w:val="0"/>
              <w:snapToGrid w:val="0"/>
              <w:jc w:val="right"/>
              <w:rPr>
                <w:rFonts w:eastAsia="Wingdings"/>
                <w:sz w:val="20"/>
              </w:rPr>
            </w:pPr>
            <w:r>
              <w:rPr>
                <w:rFonts w:eastAsia="Wingdings"/>
                <w:sz w:val="20"/>
              </w:rPr>
              <w:t>5.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321" w:rsidRDefault="00347D39" w:rsidP="00942473">
            <w:pPr>
              <w:widowControl w:val="0"/>
              <w:snapToGrid w:val="0"/>
              <w:jc w:val="left"/>
              <w:rPr>
                <w:rFonts w:eastAsia="Wingdings"/>
                <w:sz w:val="20"/>
              </w:rPr>
            </w:pPr>
            <w:r>
              <w:rPr>
                <w:rFonts w:eastAsia="Wingdings"/>
                <w:sz w:val="20"/>
              </w:rPr>
              <w:t>Kozma Vivien</w:t>
            </w:r>
          </w:p>
          <w:p w:rsidR="00E81321" w:rsidRDefault="00E81321" w:rsidP="00E81321">
            <w:pPr>
              <w:widowControl w:val="0"/>
              <w:snapToGrid w:val="0"/>
              <w:jc w:val="left"/>
              <w:rPr>
                <w:rFonts w:eastAsia="Wingdings"/>
                <w:sz w:val="20"/>
              </w:rPr>
            </w:pPr>
            <w:r>
              <w:rPr>
                <w:rFonts w:eastAsia="Wingdings"/>
                <w:sz w:val="20"/>
              </w:rPr>
              <w:t>SZTE Állam- és Jogtudományi Kar, Szeged</w:t>
            </w:r>
          </w:p>
          <w:p w:rsidR="00E81321" w:rsidRDefault="00E81321" w:rsidP="00E81321">
            <w:pPr>
              <w:widowControl w:val="0"/>
              <w:snapToGrid w:val="0"/>
              <w:jc w:val="left"/>
              <w:rPr>
                <w:rFonts w:eastAsia="Wingdings"/>
                <w:sz w:val="20"/>
              </w:rPr>
            </w:pPr>
            <w:r>
              <w:rPr>
                <w:rFonts w:eastAsia="Wingdings"/>
                <w:sz w:val="20"/>
              </w:rPr>
              <w:t>Kissné Álmosdi Márta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321" w:rsidRDefault="00347D39" w:rsidP="00942473">
            <w:pPr>
              <w:widowControl w:val="0"/>
              <w:snapToGrid w:val="0"/>
              <w:jc w:val="center"/>
              <w:rPr>
                <w:rFonts w:eastAsia="Wingdings"/>
                <w:sz w:val="20"/>
              </w:rPr>
            </w:pPr>
            <w:r>
              <w:rPr>
                <w:rFonts w:eastAsia="Wingdings"/>
                <w:sz w:val="20"/>
              </w:rPr>
              <w:t>8072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321" w:rsidRDefault="00347D39" w:rsidP="00942473">
            <w:pPr>
              <w:widowControl w:val="0"/>
              <w:snapToGrid w:val="0"/>
              <w:jc w:val="center"/>
              <w:rPr>
                <w:rFonts w:eastAsia="Wingdings"/>
                <w:sz w:val="20"/>
              </w:rPr>
            </w:pPr>
            <w:r>
              <w:rPr>
                <w:rFonts w:eastAsia="Wingdings"/>
                <w:sz w:val="20"/>
              </w:rPr>
              <w:t>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321" w:rsidRDefault="00347D39" w:rsidP="00942473">
            <w:pPr>
              <w:widowControl w:val="0"/>
              <w:snapToGrid w:val="0"/>
              <w:jc w:val="center"/>
              <w:rPr>
                <w:rFonts w:eastAsia="Wingdings"/>
                <w:sz w:val="20"/>
              </w:rPr>
            </w:pPr>
            <w:r>
              <w:rPr>
                <w:rFonts w:eastAsia="Wingdings"/>
                <w:sz w:val="20"/>
              </w:rPr>
              <w:t>7672</w:t>
            </w:r>
          </w:p>
        </w:tc>
      </w:tr>
      <w:tr w:rsidR="00E81321" w:rsidRPr="009A7453" w:rsidTr="00387B9F">
        <w:trPr>
          <w:trHeight w:val="30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321" w:rsidRDefault="00E81321" w:rsidP="00CA0806">
            <w:pPr>
              <w:widowControl w:val="0"/>
              <w:snapToGrid w:val="0"/>
              <w:jc w:val="right"/>
              <w:rPr>
                <w:rFonts w:eastAsia="Wingdings"/>
                <w:sz w:val="20"/>
              </w:rPr>
            </w:pPr>
            <w:r>
              <w:rPr>
                <w:rFonts w:eastAsia="Wingdings"/>
                <w:sz w:val="20"/>
              </w:rPr>
              <w:t>6.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321" w:rsidRDefault="00347D39" w:rsidP="00942473">
            <w:pPr>
              <w:widowControl w:val="0"/>
              <w:snapToGrid w:val="0"/>
              <w:jc w:val="left"/>
              <w:rPr>
                <w:rFonts w:eastAsia="Wingdings"/>
                <w:sz w:val="20"/>
              </w:rPr>
            </w:pPr>
            <w:r>
              <w:rPr>
                <w:rFonts w:eastAsia="Wingdings"/>
                <w:sz w:val="20"/>
              </w:rPr>
              <w:t>Hajnal Regina</w:t>
            </w:r>
          </w:p>
          <w:p w:rsidR="00E81321" w:rsidRDefault="00E81321" w:rsidP="00E81321">
            <w:pPr>
              <w:widowControl w:val="0"/>
              <w:snapToGrid w:val="0"/>
              <w:jc w:val="left"/>
              <w:rPr>
                <w:rFonts w:eastAsia="Wingdings"/>
                <w:sz w:val="20"/>
              </w:rPr>
            </w:pPr>
            <w:r>
              <w:rPr>
                <w:rFonts w:eastAsia="Wingdings"/>
                <w:sz w:val="20"/>
              </w:rPr>
              <w:t>SZTE Állam- és Jogtudományi Kar, Szeged</w:t>
            </w:r>
          </w:p>
          <w:p w:rsidR="00E81321" w:rsidRDefault="00E81321" w:rsidP="00E81321">
            <w:pPr>
              <w:widowControl w:val="0"/>
              <w:snapToGrid w:val="0"/>
              <w:jc w:val="left"/>
              <w:rPr>
                <w:rFonts w:eastAsia="Wingdings"/>
                <w:sz w:val="20"/>
              </w:rPr>
            </w:pPr>
            <w:r>
              <w:rPr>
                <w:rFonts w:eastAsia="Wingdings"/>
                <w:sz w:val="20"/>
              </w:rPr>
              <w:t>Kissné Álmosdi Márta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321" w:rsidRDefault="00347D39" w:rsidP="00942473">
            <w:pPr>
              <w:widowControl w:val="0"/>
              <w:snapToGrid w:val="0"/>
              <w:jc w:val="center"/>
              <w:rPr>
                <w:rFonts w:eastAsia="Wingdings"/>
                <w:sz w:val="20"/>
              </w:rPr>
            </w:pPr>
            <w:r>
              <w:rPr>
                <w:rFonts w:eastAsia="Wingdings"/>
                <w:sz w:val="20"/>
              </w:rPr>
              <w:t>8316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321" w:rsidRDefault="00347D39" w:rsidP="00942473">
            <w:pPr>
              <w:widowControl w:val="0"/>
              <w:snapToGrid w:val="0"/>
              <w:jc w:val="center"/>
              <w:rPr>
                <w:rFonts w:eastAsia="Wingdings"/>
                <w:sz w:val="20"/>
              </w:rPr>
            </w:pPr>
            <w:r>
              <w:rPr>
                <w:rFonts w:eastAsia="Wingdings"/>
                <w:sz w:val="20"/>
              </w:rPr>
              <w:t>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321" w:rsidRDefault="00C9523C" w:rsidP="00942473">
            <w:pPr>
              <w:widowControl w:val="0"/>
              <w:snapToGrid w:val="0"/>
              <w:jc w:val="center"/>
              <w:rPr>
                <w:rFonts w:eastAsia="Wingdings"/>
                <w:sz w:val="20"/>
              </w:rPr>
            </w:pPr>
            <w:r>
              <w:rPr>
                <w:rFonts w:eastAsia="Wingdings"/>
                <w:sz w:val="20"/>
              </w:rPr>
              <w:t>7516</w:t>
            </w:r>
          </w:p>
        </w:tc>
      </w:tr>
      <w:tr w:rsidR="00E81321" w:rsidRPr="009A7453" w:rsidTr="00387B9F">
        <w:trPr>
          <w:trHeight w:val="30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321" w:rsidRDefault="00E81321" w:rsidP="00CA0806">
            <w:pPr>
              <w:widowControl w:val="0"/>
              <w:snapToGrid w:val="0"/>
              <w:jc w:val="right"/>
              <w:rPr>
                <w:rFonts w:eastAsia="Wingdings"/>
                <w:sz w:val="20"/>
              </w:rPr>
            </w:pPr>
            <w:r>
              <w:rPr>
                <w:rFonts w:eastAsia="Wingdings"/>
                <w:sz w:val="20"/>
              </w:rPr>
              <w:t>7.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321" w:rsidRDefault="0016798E" w:rsidP="00942473">
            <w:pPr>
              <w:widowControl w:val="0"/>
              <w:snapToGrid w:val="0"/>
              <w:jc w:val="left"/>
              <w:rPr>
                <w:rFonts w:eastAsia="Wingdings"/>
                <w:sz w:val="20"/>
              </w:rPr>
            </w:pPr>
            <w:r>
              <w:rPr>
                <w:rFonts w:eastAsia="Wingdings"/>
                <w:sz w:val="20"/>
              </w:rPr>
              <w:t>Tóth Dorottya</w:t>
            </w:r>
          </w:p>
          <w:p w:rsidR="00E81321" w:rsidRDefault="00E81321" w:rsidP="00E81321">
            <w:pPr>
              <w:widowControl w:val="0"/>
              <w:snapToGrid w:val="0"/>
              <w:jc w:val="left"/>
              <w:rPr>
                <w:rFonts w:eastAsia="Wingdings"/>
                <w:sz w:val="20"/>
              </w:rPr>
            </w:pPr>
            <w:r>
              <w:rPr>
                <w:rFonts w:eastAsia="Wingdings"/>
                <w:sz w:val="20"/>
              </w:rPr>
              <w:t>SZTE Állam- és Jogtudományi Kar, Szeged</w:t>
            </w:r>
          </w:p>
          <w:p w:rsidR="00E81321" w:rsidRDefault="00E81321" w:rsidP="00E81321">
            <w:pPr>
              <w:widowControl w:val="0"/>
              <w:snapToGrid w:val="0"/>
              <w:jc w:val="left"/>
              <w:rPr>
                <w:rFonts w:eastAsia="Wingdings"/>
                <w:sz w:val="20"/>
              </w:rPr>
            </w:pPr>
            <w:r>
              <w:rPr>
                <w:rFonts w:eastAsia="Wingdings"/>
                <w:sz w:val="20"/>
              </w:rPr>
              <w:t>Kissné Álmosdi Márta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321" w:rsidRDefault="0016798E" w:rsidP="00942473">
            <w:pPr>
              <w:widowControl w:val="0"/>
              <w:snapToGrid w:val="0"/>
              <w:jc w:val="center"/>
              <w:rPr>
                <w:rFonts w:eastAsia="Wingdings"/>
                <w:sz w:val="20"/>
              </w:rPr>
            </w:pPr>
            <w:r>
              <w:rPr>
                <w:rFonts w:eastAsia="Wingdings"/>
                <w:sz w:val="20"/>
              </w:rPr>
              <w:t>7550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321" w:rsidRDefault="0016798E" w:rsidP="00942473">
            <w:pPr>
              <w:widowControl w:val="0"/>
              <w:snapToGrid w:val="0"/>
              <w:jc w:val="center"/>
              <w:rPr>
                <w:rFonts w:eastAsia="Wingdings"/>
                <w:sz w:val="20"/>
              </w:rPr>
            </w:pPr>
            <w:r>
              <w:rPr>
                <w:rFonts w:eastAsia="Wingdings"/>
                <w:sz w:val="20"/>
              </w:rPr>
              <w:t>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321" w:rsidRDefault="0016798E" w:rsidP="00942473">
            <w:pPr>
              <w:widowControl w:val="0"/>
              <w:snapToGrid w:val="0"/>
              <w:jc w:val="center"/>
              <w:rPr>
                <w:rFonts w:eastAsia="Wingdings"/>
                <w:sz w:val="20"/>
              </w:rPr>
            </w:pPr>
            <w:r>
              <w:rPr>
                <w:rFonts w:eastAsia="Wingdings"/>
                <w:sz w:val="20"/>
              </w:rPr>
              <w:t>7050</w:t>
            </w:r>
          </w:p>
        </w:tc>
      </w:tr>
      <w:tr w:rsidR="00E81321" w:rsidRPr="009A7453" w:rsidTr="00387B9F">
        <w:trPr>
          <w:trHeight w:val="30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321" w:rsidRDefault="00E81321" w:rsidP="00CA0806">
            <w:pPr>
              <w:widowControl w:val="0"/>
              <w:snapToGrid w:val="0"/>
              <w:jc w:val="right"/>
              <w:rPr>
                <w:rFonts w:eastAsia="Wingdings"/>
                <w:sz w:val="20"/>
              </w:rPr>
            </w:pPr>
            <w:r>
              <w:rPr>
                <w:rFonts w:eastAsia="Wingdings"/>
                <w:sz w:val="20"/>
              </w:rPr>
              <w:t>8.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321" w:rsidRDefault="0016798E" w:rsidP="00942473">
            <w:pPr>
              <w:widowControl w:val="0"/>
              <w:snapToGrid w:val="0"/>
              <w:jc w:val="left"/>
              <w:rPr>
                <w:rFonts w:eastAsia="Wingdings"/>
                <w:sz w:val="20"/>
              </w:rPr>
            </w:pPr>
            <w:r>
              <w:rPr>
                <w:rFonts w:eastAsia="Wingdings"/>
                <w:sz w:val="20"/>
              </w:rPr>
              <w:t>Kovács Jázmin</w:t>
            </w:r>
          </w:p>
          <w:p w:rsidR="0016798E" w:rsidRDefault="0016798E" w:rsidP="0016798E">
            <w:pPr>
              <w:widowControl w:val="0"/>
              <w:snapToGrid w:val="0"/>
              <w:jc w:val="left"/>
              <w:rPr>
                <w:rFonts w:eastAsia="Wingdings"/>
                <w:sz w:val="20"/>
              </w:rPr>
            </w:pPr>
            <w:r>
              <w:rPr>
                <w:rFonts w:eastAsia="Wingdings"/>
                <w:sz w:val="20"/>
              </w:rPr>
              <w:t>SZTE Állam- és Jogtudományi Kar, Szeged</w:t>
            </w:r>
          </w:p>
          <w:p w:rsidR="00E81321" w:rsidRDefault="0016798E" w:rsidP="0016798E">
            <w:pPr>
              <w:widowControl w:val="0"/>
              <w:snapToGrid w:val="0"/>
              <w:jc w:val="left"/>
              <w:rPr>
                <w:rFonts w:eastAsia="Wingdings"/>
                <w:sz w:val="20"/>
              </w:rPr>
            </w:pPr>
            <w:r>
              <w:rPr>
                <w:rFonts w:eastAsia="Wingdings"/>
                <w:sz w:val="20"/>
              </w:rPr>
              <w:t>Kissné Álmosdi Márta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321" w:rsidRDefault="0016798E" w:rsidP="00942473">
            <w:pPr>
              <w:widowControl w:val="0"/>
              <w:snapToGrid w:val="0"/>
              <w:jc w:val="center"/>
              <w:rPr>
                <w:rFonts w:eastAsia="Wingdings"/>
                <w:sz w:val="20"/>
              </w:rPr>
            </w:pPr>
            <w:r>
              <w:rPr>
                <w:rFonts w:eastAsia="Wingdings"/>
                <w:sz w:val="20"/>
              </w:rPr>
              <w:t>8052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321" w:rsidRDefault="0016798E" w:rsidP="00942473">
            <w:pPr>
              <w:widowControl w:val="0"/>
              <w:snapToGrid w:val="0"/>
              <w:jc w:val="center"/>
              <w:rPr>
                <w:rFonts w:eastAsia="Wingdings"/>
                <w:sz w:val="20"/>
              </w:rPr>
            </w:pPr>
            <w:r>
              <w:rPr>
                <w:rFonts w:eastAsia="Wingdings"/>
                <w:sz w:val="20"/>
              </w:rPr>
              <w:t>17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321" w:rsidRDefault="0016798E" w:rsidP="00942473">
            <w:pPr>
              <w:widowControl w:val="0"/>
              <w:snapToGrid w:val="0"/>
              <w:jc w:val="center"/>
              <w:rPr>
                <w:rFonts w:eastAsia="Wingdings"/>
                <w:sz w:val="20"/>
              </w:rPr>
            </w:pPr>
            <w:r>
              <w:rPr>
                <w:rFonts w:eastAsia="Wingdings"/>
                <w:sz w:val="20"/>
              </w:rPr>
              <w:t>6352</w:t>
            </w:r>
          </w:p>
        </w:tc>
      </w:tr>
      <w:tr w:rsidR="00E81321" w:rsidRPr="009A7453" w:rsidTr="00387B9F">
        <w:trPr>
          <w:trHeight w:val="30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321" w:rsidRDefault="00387B9F" w:rsidP="00CA0806">
            <w:pPr>
              <w:widowControl w:val="0"/>
              <w:snapToGrid w:val="0"/>
              <w:jc w:val="right"/>
              <w:rPr>
                <w:rFonts w:eastAsia="Wingdings"/>
                <w:sz w:val="20"/>
              </w:rPr>
            </w:pPr>
            <w:r>
              <w:rPr>
                <w:rFonts w:eastAsia="Wingdings"/>
                <w:sz w:val="20"/>
              </w:rPr>
              <w:t>9.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F" w:rsidRDefault="0016798E" w:rsidP="00942473">
            <w:pPr>
              <w:widowControl w:val="0"/>
              <w:snapToGrid w:val="0"/>
              <w:jc w:val="left"/>
              <w:rPr>
                <w:rFonts w:eastAsia="Wingdings"/>
                <w:sz w:val="20"/>
              </w:rPr>
            </w:pPr>
            <w:r>
              <w:rPr>
                <w:rFonts w:eastAsia="Wingdings"/>
                <w:sz w:val="20"/>
              </w:rPr>
              <w:t>Ulbert Anett Alexa</w:t>
            </w:r>
          </w:p>
          <w:p w:rsidR="0016798E" w:rsidRDefault="0016798E" w:rsidP="0016798E">
            <w:pPr>
              <w:widowControl w:val="0"/>
              <w:snapToGrid w:val="0"/>
              <w:jc w:val="left"/>
              <w:rPr>
                <w:rFonts w:eastAsia="Wingdings"/>
                <w:sz w:val="20"/>
              </w:rPr>
            </w:pPr>
            <w:r>
              <w:rPr>
                <w:rFonts w:eastAsia="Wingdings"/>
                <w:sz w:val="20"/>
              </w:rPr>
              <w:t>SZTE Állam- és Jogtudományi Kar, Szeged</w:t>
            </w:r>
          </w:p>
          <w:p w:rsidR="0016798E" w:rsidRDefault="0016798E" w:rsidP="0016798E">
            <w:pPr>
              <w:widowControl w:val="0"/>
              <w:snapToGrid w:val="0"/>
              <w:jc w:val="left"/>
              <w:rPr>
                <w:rFonts w:eastAsia="Wingdings"/>
                <w:sz w:val="20"/>
              </w:rPr>
            </w:pPr>
            <w:r>
              <w:rPr>
                <w:rFonts w:eastAsia="Wingdings"/>
                <w:sz w:val="20"/>
              </w:rPr>
              <w:t>Kissné Álmosdi Márta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321" w:rsidRDefault="0016798E" w:rsidP="00942473">
            <w:pPr>
              <w:widowControl w:val="0"/>
              <w:snapToGrid w:val="0"/>
              <w:jc w:val="center"/>
              <w:rPr>
                <w:rFonts w:eastAsia="Wingdings"/>
                <w:sz w:val="20"/>
              </w:rPr>
            </w:pPr>
            <w:r>
              <w:rPr>
                <w:rFonts w:eastAsia="Wingdings"/>
                <w:sz w:val="20"/>
              </w:rPr>
              <w:t>7933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321" w:rsidRDefault="0016798E" w:rsidP="00942473">
            <w:pPr>
              <w:widowControl w:val="0"/>
              <w:snapToGrid w:val="0"/>
              <w:jc w:val="center"/>
              <w:rPr>
                <w:rFonts w:eastAsia="Wingdings"/>
                <w:sz w:val="20"/>
              </w:rPr>
            </w:pPr>
            <w:r>
              <w:rPr>
                <w:rFonts w:eastAsia="Wingdings"/>
                <w:sz w:val="20"/>
              </w:rPr>
              <w:t>16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321" w:rsidRDefault="0016798E" w:rsidP="00942473">
            <w:pPr>
              <w:widowControl w:val="0"/>
              <w:snapToGrid w:val="0"/>
              <w:jc w:val="center"/>
              <w:rPr>
                <w:rFonts w:eastAsia="Wingdings"/>
                <w:sz w:val="20"/>
              </w:rPr>
            </w:pPr>
            <w:r>
              <w:rPr>
                <w:rFonts w:eastAsia="Wingdings"/>
                <w:sz w:val="20"/>
              </w:rPr>
              <w:t>6333</w:t>
            </w:r>
          </w:p>
        </w:tc>
      </w:tr>
    </w:tbl>
    <w:p w:rsidR="003A2364" w:rsidRPr="00AC21B8" w:rsidRDefault="0016798E" w:rsidP="003A2364">
      <w:pPr>
        <w:rPr>
          <w:rFonts w:eastAsia="Wingdings"/>
          <w:iCs/>
          <w:sz w:val="20"/>
        </w:rPr>
      </w:pPr>
      <w:r>
        <w:rPr>
          <w:rFonts w:eastAsia="Wingdings"/>
          <w:iCs/>
          <w:sz w:val="20"/>
        </w:rPr>
        <w:t>3</w:t>
      </w:r>
      <w:r w:rsidR="003A2364" w:rsidRPr="00AC21B8">
        <w:rPr>
          <w:rFonts w:eastAsia="Wingdings"/>
          <w:iCs/>
          <w:sz w:val="20"/>
        </w:rPr>
        <w:t>versenymunka</w:t>
      </w:r>
      <w:r w:rsidR="009A16CD">
        <w:rPr>
          <w:rFonts w:eastAsia="Wingdings"/>
          <w:iCs/>
          <w:sz w:val="20"/>
        </w:rPr>
        <w:t xml:space="preserve">nem </w:t>
      </w:r>
      <w:r w:rsidR="00AC21B8" w:rsidRPr="00AC21B8">
        <w:rPr>
          <w:rFonts w:eastAsia="Wingdings"/>
          <w:iCs/>
          <w:sz w:val="20"/>
        </w:rPr>
        <w:t>sikerült</w:t>
      </w:r>
      <w:r w:rsidR="008B195F" w:rsidRPr="00AC21B8">
        <w:rPr>
          <w:rFonts w:eastAsia="Wingdings"/>
          <w:iCs/>
          <w:sz w:val="20"/>
        </w:rPr>
        <w:t>.</w:t>
      </w:r>
    </w:p>
    <w:p w:rsidR="003A2364" w:rsidRDefault="003A2364" w:rsidP="003A2364">
      <w:pPr>
        <w:rPr>
          <w:rFonts w:eastAsia="Wingdings"/>
          <w:sz w:val="20"/>
        </w:rPr>
      </w:pPr>
    </w:p>
    <w:p w:rsidR="003A2364" w:rsidRDefault="003A2364" w:rsidP="003A2364">
      <w:pPr>
        <w:rPr>
          <w:rFonts w:eastAsia="Wingdings"/>
          <w:sz w:val="20"/>
        </w:rPr>
      </w:pPr>
    </w:p>
    <w:p w:rsidR="003A2364" w:rsidRPr="007A4A69" w:rsidRDefault="000747A8" w:rsidP="003A2364">
      <w:pPr>
        <w:jc w:val="center"/>
        <w:rPr>
          <w:rFonts w:eastAsia="Wingdings"/>
          <w:b/>
          <w:sz w:val="24"/>
          <w:szCs w:val="24"/>
        </w:rPr>
      </w:pPr>
      <w:r>
        <w:rPr>
          <w:rFonts w:eastAsia="Wingdings"/>
          <w:b/>
          <w:sz w:val="24"/>
          <w:szCs w:val="24"/>
        </w:rPr>
        <w:t>Tanuló I. kategória</w:t>
      </w:r>
    </w:p>
    <w:p w:rsidR="003A2364" w:rsidRDefault="003A2364" w:rsidP="003A2364">
      <w:pPr>
        <w:jc w:val="center"/>
        <w:rPr>
          <w:rFonts w:eastAsia="Wingdings"/>
        </w:rPr>
      </w:pPr>
      <w:r w:rsidRPr="00E1404B">
        <w:rPr>
          <w:rFonts w:eastAsia="Wingdings"/>
          <w:b/>
          <w:sz w:val="20"/>
        </w:rPr>
        <w:t>(11-12. osztály)</w:t>
      </w:r>
    </w:p>
    <w:p w:rsidR="003A2364" w:rsidRPr="00E1404B" w:rsidRDefault="003A2364" w:rsidP="00AC21B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left" w:pos="2268"/>
          <w:tab w:val="left" w:pos="3119"/>
          <w:tab w:val="left" w:pos="4253"/>
        </w:tabs>
        <w:rPr>
          <w:rFonts w:eastAsia="Wingdings"/>
          <w:b/>
          <w:bCs/>
          <w:sz w:val="24"/>
          <w:szCs w:val="24"/>
        </w:rPr>
      </w:pPr>
      <w:r w:rsidRPr="00E1404B">
        <w:rPr>
          <w:rFonts w:eastAsia="Wingdings"/>
          <w:sz w:val="24"/>
          <w:szCs w:val="24"/>
        </w:rPr>
        <w:t>Név</w:t>
      </w:r>
      <w:r w:rsidRPr="00E1404B">
        <w:rPr>
          <w:rFonts w:eastAsia="Wingdings"/>
          <w:sz w:val="24"/>
          <w:szCs w:val="24"/>
        </w:rPr>
        <w:tab/>
      </w:r>
      <w:r w:rsidRPr="00E1404B">
        <w:rPr>
          <w:rFonts w:eastAsia="Wingdings"/>
          <w:sz w:val="24"/>
          <w:szCs w:val="24"/>
        </w:rPr>
        <w:tab/>
      </w:r>
      <w:r w:rsidRPr="00E1404B">
        <w:rPr>
          <w:rFonts w:eastAsia="Wingdings"/>
          <w:sz w:val="24"/>
          <w:szCs w:val="24"/>
        </w:rPr>
        <w:tab/>
        <w:t>Bruttó</w:t>
      </w:r>
      <w:r w:rsidRPr="00E1404B">
        <w:rPr>
          <w:rFonts w:eastAsia="Wingdings"/>
          <w:sz w:val="24"/>
          <w:szCs w:val="24"/>
        </w:rPr>
        <w:tab/>
      </w:r>
      <w:r>
        <w:rPr>
          <w:rFonts w:eastAsia="Wingdings"/>
          <w:sz w:val="24"/>
          <w:szCs w:val="24"/>
        </w:rPr>
        <w:tab/>
      </w:r>
      <w:r w:rsidRPr="00E1404B">
        <w:rPr>
          <w:rFonts w:eastAsia="Wingdings"/>
          <w:sz w:val="24"/>
          <w:szCs w:val="24"/>
        </w:rPr>
        <w:t>Hiba</w:t>
      </w:r>
      <w:r w:rsidRPr="00E1404B">
        <w:rPr>
          <w:rFonts w:eastAsia="Wingdings"/>
          <w:sz w:val="24"/>
          <w:szCs w:val="24"/>
        </w:rPr>
        <w:tab/>
      </w:r>
      <w:r w:rsidRPr="00E1404B">
        <w:rPr>
          <w:rFonts w:eastAsia="Wingdings"/>
          <w:sz w:val="24"/>
          <w:szCs w:val="24"/>
        </w:rPr>
        <w:tab/>
        <w:t xml:space="preserve">Nettó </w:t>
      </w:r>
    </w:p>
    <w:p w:rsidR="003A2364" w:rsidRDefault="003A2364" w:rsidP="003A2364"/>
    <w:tbl>
      <w:tblPr>
        <w:tblW w:w="9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4" w:type="dxa"/>
          <w:right w:w="54" w:type="dxa"/>
        </w:tblCellMar>
        <w:tblLook w:val="0000"/>
      </w:tblPr>
      <w:tblGrid>
        <w:gridCol w:w="338"/>
        <w:gridCol w:w="5103"/>
        <w:gridCol w:w="1276"/>
        <w:gridCol w:w="1275"/>
        <w:gridCol w:w="1134"/>
      </w:tblGrid>
      <w:tr w:rsidR="00B34504" w:rsidRPr="001A14F7" w:rsidTr="000F0B0F">
        <w:trPr>
          <w:trHeight w:val="300"/>
        </w:trPr>
        <w:tc>
          <w:tcPr>
            <w:tcW w:w="338" w:type="dxa"/>
          </w:tcPr>
          <w:p w:rsidR="00B34504" w:rsidRPr="008E1BDC" w:rsidRDefault="00B34504" w:rsidP="00B34504">
            <w:pPr>
              <w:widowControl w:val="0"/>
              <w:snapToGrid w:val="0"/>
              <w:jc w:val="right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1.</w:t>
            </w:r>
          </w:p>
        </w:tc>
        <w:tc>
          <w:tcPr>
            <w:tcW w:w="5103" w:type="dxa"/>
          </w:tcPr>
          <w:p w:rsidR="00B34504" w:rsidRDefault="00B34504" w:rsidP="00B34504">
            <w:pPr>
              <w:widowControl w:val="0"/>
              <w:snapToGrid w:val="0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Gyovai Denisz</w:t>
            </w:r>
          </w:p>
          <w:p w:rsidR="00B34504" w:rsidRPr="00387B9F" w:rsidRDefault="00B34504" w:rsidP="00B34504">
            <w:pPr>
              <w:widowControl w:val="0"/>
              <w:snapToGrid w:val="0"/>
              <w:jc w:val="left"/>
              <w:rPr>
                <w:rFonts w:eastAsia="Wingdings"/>
                <w:b/>
                <w:sz w:val="20"/>
              </w:rPr>
            </w:pPr>
            <w:r w:rsidRPr="00387B9F">
              <w:rPr>
                <w:rFonts w:eastAsia="Wingdings"/>
                <w:b/>
                <w:sz w:val="20"/>
              </w:rPr>
              <w:t>Szegedi SzC Vasvári Pál Gazdasági és Informatikai Techn</w:t>
            </w:r>
            <w:r>
              <w:rPr>
                <w:rFonts w:eastAsia="Wingdings"/>
                <w:b/>
                <w:sz w:val="20"/>
              </w:rPr>
              <w:t>.</w:t>
            </w:r>
            <w:r w:rsidRPr="00387B9F">
              <w:rPr>
                <w:rFonts w:eastAsia="Wingdings"/>
                <w:b/>
                <w:sz w:val="20"/>
              </w:rPr>
              <w:t>, Szeged, Kissné Álmosdi Márta</w:t>
            </w:r>
          </w:p>
        </w:tc>
        <w:tc>
          <w:tcPr>
            <w:tcW w:w="1276" w:type="dxa"/>
          </w:tcPr>
          <w:p w:rsidR="00B34504" w:rsidRPr="008E1BDC" w:rsidRDefault="00B34504" w:rsidP="00B34504">
            <w:pPr>
              <w:widowControl w:val="0"/>
              <w:snapToGrid w:val="0"/>
              <w:jc w:val="center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10687</w:t>
            </w:r>
          </w:p>
        </w:tc>
        <w:tc>
          <w:tcPr>
            <w:tcW w:w="1275" w:type="dxa"/>
          </w:tcPr>
          <w:p w:rsidR="00B34504" w:rsidRPr="008E1BDC" w:rsidRDefault="00B34504" w:rsidP="00B34504">
            <w:pPr>
              <w:widowControl w:val="0"/>
              <w:snapToGrid w:val="0"/>
              <w:jc w:val="center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7</w:t>
            </w:r>
          </w:p>
        </w:tc>
        <w:tc>
          <w:tcPr>
            <w:tcW w:w="1134" w:type="dxa"/>
          </w:tcPr>
          <w:p w:rsidR="00B34504" w:rsidRPr="008E1BDC" w:rsidRDefault="00B34504" w:rsidP="00B34504">
            <w:pPr>
              <w:widowControl w:val="0"/>
              <w:snapToGrid w:val="0"/>
              <w:jc w:val="center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9987</w:t>
            </w:r>
          </w:p>
        </w:tc>
      </w:tr>
      <w:tr w:rsidR="00B34504" w:rsidRPr="001A14F7" w:rsidTr="000F0B0F">
        <w:trPr>
          <w:trHeight w:val="300"/>
        </w:trPr>
        <w:tc>
          <w:tcPr>
            <w:tcW w:w="338" w:type="dxa"/>
          </w:tcPr>
          <w:p w:rsidR="00B34504" w:rsidRDefault="00B34504" w:rsidP="00B34504">
            <w:pPr>
              <w:widowControl w:val="0"/>
              <w:snapToGrid w:val="0"/>
              <w:jc w:val="right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2.</w:t>
            </w:r>
          </w:p>
        </w:tc>
        <w:tc>
          <w:tcPr>
            <w:tcW w:w="5103" w:type="dxa"/>
          </w:tcPr>
          <w:p w:rsidR="00B34504" w:rsidRDefault="00AF4F57" w:rsidP="00B34504">
            <w:pPr>
              <w:widowControl w:val="0"/>
              <w:snapToGrid w:val="0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Tóth András</w:t>
            </w:r>
          </w:p>
          <w:p w:rsidR="00B34504" w:rsidRPr="00387B9F" w:rsidRDefault="00B34504" w:rsidP="00B34504">
            <w:pPr>
              <w:widowControl w:val="0"/>
              <w:snapToGrid w:val="0"/>
              <w:jc w:val="left"/>
              <w:rPr>
                <w:rFonts w:eastAsia="Wingdings"/>
                <w:b/>
                <w:sz w:val="20"/>
              </w:rPr>
            </w:pPr>
            <w:r w:rsidRPr="00387B9F">
              <w:rPr>
                <w:rFonts w:eastAsia="Wingdings"/>
                <w:b/>
                <w:sz w:val="20"/>
              </w:rPr>
              <w:t>Szegedi SzC Vasvári Pál Gazdasági és Informatikai Techn</w:t>
            </w:r>
            <w:r>
              <w:rPr>
                <w:rFonts w:eastAsia="Wingdings"/>
                <w:b/>
                <w:sz w:val="20"/>
              </w:rPr>
              <w:t>.</w:t>
            </w:r>
            <w:r w:rsidRPr="00387B9F">
              <w:rPr>
                <w:rFonts w:eastAsia="Wingdings"/>
                <w:b/>
                <w:sz w:val="20"/>
              </w:rPr>
              <w:t>, Szeged, Kissné Álmosdi Márta</w:t>
            </w:r>
          </w:p>
        </w:tc>
        <w:tc>
          <w:tcPr>
            <w:tcW w:w="1276" w:type="dxa"/>
          </w:tcPr>
          <w:p w:rsidR="00B34504" w:rsidRPr="008E1BDC" w:rsidRDefault="00B34504" w:rsidP="00B34504">
            <w:pPr>
              <w:widowControl w:val="0"/>
              <w:snapToGrid w:val="0"/>
              <w:jc w:val="center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10687</w:t>
            </w:r>
          </w:p>
        </w:tc>
        <w:tc>
          <w:tcPr>
            <w:tcW w:w="1275" w:type="dxa"/>
          </w:tcPr>
          <w:p w:rsidR="00B34504" w:rsidRPr="008E1BDC" w:rsidRDefault="00B34504" w:rsidP="00B34504">
            <w:pPr>
              <w:widowControl w:val="0"/>
              <w:snapToGrid w:val="0"/>
              <w:jc w:val="center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15</w:t>
            </w:r>
          </w:p>
        </w:tc>
        <w:tc>
          <w:tcPr>
            <w:tcW w:w="1134" w:type="dxa"/>
          </w:tcPr>
          <w:p w:rsidR="00B34504" w:rsidRPr="008E1BDC" w:rsidRDefault="00B34504" w:rsidP="00B34504">
            <w:pPr>
              <w:widowControl w:val="0"/>
              <w:snapToGrid w:val="0"/>
              <w:jc w:val="center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9187</w:t>
            </w:r>
          </w:p>
        </w:tc>
      </w:tr>
      <w:tr w:rsidR="00B34504" w:rsidRPr="001A14F7" w:rsidTr="000F0B0F">
        <w:trPr>
          <w:trHeight w:val="300"/>
        </w:trPr>
        <w:tc>
          <w:tcPr>
            <w:tcW w:w="338" w:type="dxa"/>
          </w:tcPr>
          <w:p w:rsidR="00B34504" w:rsidRDefault="00B34504" w:rsidP="00B34504">
            <w:pPr>
              <w:widowControl w:val="0"/>
              <w:snapToGrid w:val="0"/>
              <w:jc w:val="right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3.</w:t>
            </w:r>
          </w:p>
        </w:tc>
        <w:tc>
          <w:tcPr>
            <w:tcW w:w="5103" w:type="dxa"/>
          </w:tcPr>
          <w:p w:rsidR="00B34504" w:rsidRDefault="00B34504" w:rsidP="00B34504">
            <w:pPr>
              <w:widowControl w:val="0"/>
              <w:snapToGrid w:val="0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Tamási Ádám Attila</w:t>
            </w:r>
          </w:p>
          <w:p w:rsidR="00B34504" w:rsidRDefault="00B34504" w:rsidP="00B34504">
            <w:pPr>
              <w:widowControl w:val="0"/>
              <w:snapToGrid w:val="0"/>
              <w:jc w:val="left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Kiskunfélegyházi Szent Benedek PG Két Tanítási Nyelvű</w:t>
            </w:r>
          </w:p>
          <w:p w:rsidR="00B34504" w:rsidRDefault="00B34504" w:rsidP="00B34504">
            <w:pPr>
              <w:widowControl w:val="0"/>
              <w:snapToGrid w:val="0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Technikum és Kollégium, Csenkiné Bihal Mária</w:t>
            </w:r>
          </w:p>
        </w:tc>
        <w:tc>
          <w:tcPr>
            <w:tcW w:w="1276" w:type="dxa"/>
          </w:tcPr>
          <w:p w:rsidR="00B34504" w:rsidRDefault="00B34504" w:rsidP="00B34504">
            <w:pPr>
              <w:widowControl w:val="0"/>
              <w:snapToGrid w:val="0"/>
              <w:jc w:val="center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10453</w:t>
            </w:r>
          </w:p>
        </w:tc>
        <w:tc>
          <w:tcPr>
            <w:tcW w:w="1275" w:type="dxa"/>
          </w:tcPr>
          <w:p w:rsidR="00B34504" w:rsidRDefault="00B34504" w:rsidP="00B34504">
            <w:pPr>
              <w:widowControl w:val="0"/>
              <w:snapToGrid w:val="0"/>
              <w:jc w:val="center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16</w:t>
            </w:r>
          </w:p>
        </w:tc>
        <w:tc>
          <w:tcPr>
            <w:tcW w:w="1134" w:type="dxa"/>
          </w:tcPr>
          <w:p w:rsidR="00B34504" w:rsidRDefault="00B34504" w:rsidP="00B34504">
            <w:pPr>
              <w:widowControl w:val="0"/>
              <w:snapToGrid w:val="0"/>
              <w:jc w:val="center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8853</w:t>
            </w:r>
          </w:p>
        </w:tc>
      </w:tr>
      <w:tr w:rsidR="00B34504" w:rsidRPr="002B336F" w:rsidTr="000F0B0F">
        <w:trPr>
          <w:trHeight w:val="300"/>
        </w:trPr>
        <w:tc>
          <w:tcPr>
            <w:tcW w:w="338" w:type="dxa"/>
          </w:tcPr>
          <w:p w:rsidR="00B34504" w:rsidRPr="002B336F" w:rsidRDefault="00B34504" w:rsidP="00B34504">
            <w:pPr>
              <w:widowControl w:val="0"/>
              <w:snapToGrid w:val="0"/>
              <w:jc w:val="right"/>
              <w:rPr>
                <w:rFonts w:eastAsia="Wingdings"/>
                <w:bCs/>
                <w:sz w:val="20"/>
              </w:rPr>
            </w:pPr>
            <w:r w:rsidRPr="002B336F">
              <w:rPr>
                <w:rFonts w:eastAsia="Wingdings"/>
                <w:bCs/>
                <w:sz w:val="20"/>
              </w:rPr>
              <w:t>4.</w:t>
            </w:r>
          </w:p>
        </w:tc>
        <w:tc>
          <w:tcPr>
            <w:tcW w:w="5103" w:type="dxa"/>
          </w:tcPr>
          <w:p w:rsidR="00B34504" w:rsidRPr="002B336F" w:rsidRDefault="00B34504" w:rsidP="00B34504">
            <w:pPr>
              <w:widowControl w:val="0"/>
              <w:snapToGrid w:val="0"/>
              <w:rPr>
                <w:rFonts w:eastAsia="Wingdings"/>
                <w:bCs/>
                <w:sz w:val="20"/>
              </w:rPr>
            </w:pPr>
            <w:r w:rsidRPr="002B336F">
              <w:rPr>
                <w:rFonts w:eastAsia="Wingdings"/>
                <w:bCs/>
                <w:sz w:val="20"/>
              </w:rPr>
              <w:t>Rác Szabó Fanni</w:t>
            </w:r>
          </w:p>
          <w:p w:rsidR="00B34504" w:rsidRPr="002B336F" w:rsidRDefault="00B34504" w:rsidP="00B34504">
            <w:pPr>
              <w:widowControl w:val="0"/>
              <w:snapToGrid w:val="0"/>
              <w:rPr>
                <w:rFonts w:eastAsia="Wingdings"/>
                <w:bCs/>
                <w:sz w:val="20"/>
              </w:rPr>
            </w:pPr>
            <w:r w:rsidRPr="002B336F">
              <w:rPr>
                <w:rFonts w:eastAsia="Wingdings"/>
                <w:bCs/>
                <w:sz w:val="20"/>
              </w:rPr>
              <w:t>Szegedi SzC Vasvári Pál Gazdasági és Informatikai Techn., Szeged, Kissné Álmosdi Márta</w:t>
            </w:r>
          </w:p>
        </w:tc>
        <w:tc>
          <w:tcPr>
            <w:tcW w:w="1276" w:type="dxa"/>
          </w:tcPr>
          <w:p w:rsidR="00B34504" w:rsidRPr="002B336F" w:rsidRDefault="00B34504" w:rsidP="00B34504">
            <w:pPr>
              <w:widowControl w:val="0"/>
              <w:snapToGrid w:val="0"/>
              <w:jc w:val="center"/>
              <w:rPr>
                <w:rFonts w:eastAsia="Wingdings"/>
                <w:bCs/>
                <w:sz w:val="20"/>
              </w:rPr>
            </w:pPr>
            <w:r w:rsidRPr="002B336F">
              <w:rPr>
                <w:rFonts w:eastAsia="Wingdings"/>
                <w:bCs/>
                <w:sz w:val="20"/>
              </w:rPr>
              <w:t>8881</w:t>
            </w:r>
          </w:p>
        </w:tc>
        <w:tc>
          <w:tcPr>
            <w:tcW w:w="1275" w:type="dxa"/>
          </w:tcPr>
          <w:p w:rsidR="00B34504" w:rsidRPr="002B336F" w:rsidRDefault="00B34504" w:rsidP="00B34504">
            <w:pPr>
              <w:widowControl w:val="0"/>
              <w:snapToGrid w:val="0"/>
              <w:jc w:val="center"/>
              <w:rPr>
                <w:rFonts w:eastAsia="Wingdings"/>
                <w:bCs/>
                <w:sz w:val="20"/>
              </w:rPr>
            </w:pPr>
            <w:r w:rsidRPr="002B336F">
              <w:rPr>
                <w:rFonts w:eastAsia="Wingdings"/>
                <w:bCs/>
                <w:sz w:val="20"/>
              </w:rPr>
              <w:t>4</w:t>
            </w:r>
          </w:p>
        </w:tc>
        <w:tc>
          <w:tcPr>
            <w:tcW w:w="1134" w:type="dxa"/>
          </w:tcPr>
          <w:p w:rsidR="00B34504" w:rsidRPr="002B336F" w:rsidRDefault="00B34504" w:rsidP="00B34504">
            <w:pPr>
              <w:widowControl w:val="0"/>
              <w:snapToGrid w:val="0"/>
              <w:jc w:val="center"/>
              <w:rPr>
                <w:rFonts w:eastAsia="Wingdings"/>
                <w:bCs/>
                <w:sz w:val="20"/>
              </w:rPr>
            </w:pPr>
            <w:r w:rsidRPr="002B336F">
              <w:rPr>
                <w:rFonts w:eastAsia="Wingdings"/>
                <w:bCs/>
                <w:sz w:val="20"/>
              </w:rPr>
              <w:t>8481</w:t>
            </w:r>
          </w:p>
        </w:tc>
      </w:tr>
      <w:tr w:rsidR="001C4A99" w:rsidRPr="002B336F" w:rsidTr="000F0B0F">
        <w:trPr>
          <w:trHeight w:val="300"/>
        </w:trPr>
        <w:tc>
          <w:tcPr>
            <w:tcW w:w="338" w:type="dxa"/>
          </w:tcPr>
          <w:p w:rsidR="001C4A99" w:rsidRPr="002B336F" w:rsidRDefault="001C4A99" w:rsidP="00B34504">
            <w:pPr>
              <w:widowControl w:val="0"/>
              <w:snapToGrid w:val="0"/>
              <w:jc w:val="right"/>
              <w:rPr>
                <w:rFonts w:eastAsia="Wingdings"/>
                <w:bCs/>
                <w:sz w:val="20"/>
              </w:rPr>
            </w:pPr>
            <w:r>
              <w:rPr>
                <w:rFonts w:eastAsia="Wingdings"/>
                <w:bCs/>
                <w:sz w:val="20"/>
              </w:rPr>
              <w:t>5.</w:t>
            </w:r>
          </w:p>
        </w:tc>
        <w:tc>
          <w:tcPr>
            <w:tcW w:w="5103" w:type="dxa"/>
          </w:tcPr>
          <w:p w:rsidR="001C4A99" w:rsidRDefault="001C4A99" w:rsidP="00B34504">
            <w:pPr>
              <w:widowControl w:val="0"/>
              <w:snapToGrid w:val="0"/>
              <w:rPr>
                <w:rFonts w:eastAsia="Wingdings"/>
                <w:bCs/>
                <w:sz w:val="20"/>
              </w:rPr>
            </w:pPr>
            <w:r>
              <w:rPr>
                <w:rFonts w:eastAsia="Wingdings"/>
                <w:bCs/>
                <w:sz w:val="20"/>
              </w:rPr>
              <w:t>Kunvári Gréta Réka</w:t>
            </w:r>
          </w:p>
          <w:p w:rsidR="001C4A99" w:rsidRDefault="001C4A99" w:rsidP="00B34504">
            <w:pPr>
              <w:widowControl w:val="0"/>
              <w:snapToGrid w:val="0"/>
              <w:rPr>
                <w:rFonts w:eastAsia="Wingdings"/>
                <w:bCs/>
                <w:sz w:val="20"/>
              </w:rPr>
            </w:pPr>
            <w:r>
              <w:rPr>
                <w:rFonts w:eastAsia="Wingdings"/>
                <w:bCs/>
                <w:sz w:val="20"/>
              </w:rPr>
              <w:t>Nagykanizsai SzCThúry György Technikum</w:t>
            </w:r>
          </w:p>
          <w:p w:rsidR="001C4A99" w:rsidRPr="002B336F" w:rsidRDefault="001C4A99" w:rsidP="00B34504">
            <w:pPr>
              <w:widowControl w:val="0"/>
              <w:snapToGrid w:val="0"/>
              <w:rPr>
                <w:rFonts w:eastAsia="Wingdings"/>
                <w:bCs/>
                <w:sz w:val="20"/>
              </w:rPr>
            </w:pPr>
            <w:r>
              <w:rPr>
                <w:rFonts w:eastAsia="Wingdings"/>
                <w:bCs/>
                <w:sz w:val="20"/>
              </w:rPr>
              <w:t>Kalmár Izabella Tímea</w:t>
            </w:r>
          </w:p>
        </w:tc>
        <w:tc>
          <w:tcPr>
            <w:tcW w:w="1276" w:type="dxa"/>
          </w:tcPr>
          <w:p w:rsidR="001C4A99" w:rsidRPr="002B336F" w:rsidRDefault="001C4A99" w:rsidP="00B34504">
            <w:pPr>
              <w:widowControl w:val="0"/>
              <w:snapToGrid w:val="0"/>
              <w:jc w:val="center"/>
              <w:rPr>
                <w:rFonts w:eastAsia="Wingdings"/>
                <w:bCs/>
                <w:sz w:val="20"/>
              </w:rPr>
            </w:pPr>
            <w:r>
              <w:rPr>
                <w:rFonts w:eastAsia="Wingdings"/>
                <w:bCs/>
                <w:sz w:val="20"/>
              </w:rPr>
              <w:t>8677</w:t>
            </w:r>
          </w:p>
        </w:tc>
        <w:tc>
          <w:tcPr>
            <w:tcW w:w="1275" w:type="dxa"/>
          </w:tcPr>
          <w:p w:rsidR="001C4A99" w:rsidRPr="002B336F" w:rsidRDefault="001C4A99" w:rsidP="00B34504">
            <w:pPr>
              <w:widowControl w:val="0"/>
              <w:snapToGrid w:val="0"/>
              <w:jc w:val="center"/>
              <w:rPr>
                <w:rFonts w:eastAsia="Wingdings"/>
                <w:bCs/>
                <w:sz w:val="20"/>
              </w:rPr>
            </w:pPr>
            <w:r>
              <w:rPr>
                <w:rFonts w:eastAsia="Wingdings"/>
                <w:bCs/>
                <w:sz w:val="20"/>
              </w:rPr>
              <w:t>25</w:t>
            </w:r>
          </w:p>
        </w:tc>
        <w:tc>
          <w:tcPr>
            <w:tcW w:w="1134" w:type="dxa"/>
          </w:tcPr>
          <w:p w:rsidR="001C4A99" w:rsidRPr="002B336F" w:rsidRDefault="001C4A99" w:rsidP="00B34504">
            <w:pPr>
              <w:widowControl w:val="0"/>
              <w:snapToGrid w:val="0"/>
              <w:jc w:val="center"/>
              <w:rPr>
                <w:rFonts w:eastAsia="Wingdings"/>
                <w:bCs/>
                <w:sz w:val="20"/>
              </w:rPr>
            </w:pPr>
            <w:r>
              <w:rPr>
                <w:rFonts w:eastAsia="Wingdings"/>
                <w:bCs/>
                <w:sz w:val="20"/>
              </w:rPr>
              <w:t>6177</w:t>
            </w:r>
          </w:p>
        </w:tc>
      </w:tr>
    </w:tbl>
    <w:p w:rsidR="00AC21B8" w:rsidRDefault="00AC21B8" w:rsidP="003A2364">
      <w:pPr>
        <w:rPr>
          <w:rFonts w:eastAsia="Wingdings"/>
          <w:iCs/>
          <w:sz w:val="20"/>
        </w:rPr>
      </w:pPr>
    </w:p>
    <w:p w:rsidR="003A2364" w:rsidRDefault="001C4A99" w:rsidP="003A2364">
      <w:pPr>
        <w:rPr>
          <w:rFonts w:eastAsia="Wingdings"/>
          <w:iCs/>
          <w:sz w:val="20"/>
        </w:rPr>
      </w:pPr>
      <w:r>
        <w:rPr>
          <w:rFonts w:eastAsia="Wingdings"/>
          <w:iCs/>
          <w:sz w:val="20"/>
        </w:rPr>
        <w:t>Minden</w:t>
      </w:r>
      <w:r w:rsidR="003A2364" w:rsidRPr="00AC21B8">
        <w:rPr>
          <w:rFonts w:eastAsia="Wingdings"/>
          <w:iCs/>
          <w:sz w:val="20"/>
        </w:rPr>
        <w:t xml:space="preserve"> versenymunka sikerült.</w:t>
      </w:r>
    </w:p>
    <w:p w:rsidR="00AC21B8" w:rsidRDefault="00AC21B8" w:rsidP="004E5421">
      <w:pPr>
        <w:rPr>
          <w:rFonts w:eastAsia="Wingdings"/>
          <w:sz w:val="20"/>
        </w:rPr>
      </w:pPr>
    </w:p>
    <w:p w:rsidR="004E5421" w:rsidRDefault="004E5421" w:rsidP="004E5421">
      <w:pPr>
        <w:rPr>
          <w:rFonts w:eastAsia="Wingdings"/>
          <w:sz w:val="20"/>
        </w:rPr>
      </w:pPr>
    </w:p>
    <w:p w:rsidR="004E5421" w:rsidRPr="007A4A69" w:rsidRDefault="004E5421" w:rsidP="004E5421">
      <w:pPr>
        <w:jc w:val="center"/>
        <w:rPr>
          <w:rFonts w:eastAsia="Wingdings"/>
          <w:b/>
          <w:sz w:val="24"/>
          <w:szCs w:val="24"/>
        </w:rPr>
      </w:pPr>
      <w:r>
        <w:rPr>
          <w:rFonts w:eastAsia="Wingdings"/>
          <w:b/>
          <w:sz w:val="24"/>
          <w:szCs w:val="24"/>
        </w:rPr>
        <w:t>Tanuló II. kategória</w:t>
      </w:r>
    </w:p>
    <w:p w:rsidR="004E5421" w:rsidRDefault="004E5421" w:rsidP="004E5421">
      <w:pPr>
        <w:jc w:val="center"/>
        <w:rPr>
          <w:rFonts w:eastAsia="Wingdings"/>
        </w:rPr>
      </w:pPr>
      <w:r w:rsidRPr="00E1404B">
        <w:rPr>
          <w:rFonts w:eastAsia="Wingdings"/>
          <w:b/>
          <w:sz w:val="20"/>
        </w:rPr>
        <w:t>(1</w:t>
      </w:r>
      <w:r>
        <w:rPr>
          <w:rFonts w:eastAsia="Wingdings"/>
          <w:b/>
          <w:sz w:val="20"/>
        </w:rPr>
        <w:t>0</w:t>
      </w:r>
      <w:r w:rsidRPr="00E1404B">
        <w:rPr>
          <w:rFonts w:eastAsia="Wingdings"/>
          <w:b/>
          <w:sz w:val="20"/>
        </w:rPr>
        <w:t>. osztály)</w:t>
      </w:r>
    </w:p>
    <w:p w:rsidR="004E5421" w:rsidRPr="00E1404B" w:rsidRDefault="004E5421" w:rsidP="005D32E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left" w:pos="2268"/>
          <w:tab w:val="left" w:pos="3119"/>
          <w:tab w:val="left" w:pos="4253"/>
        </w:tabs>
        <w:rPr>
          <w:rFonts w:eastAsia="Wingdings"/>
          <w:b/>
          <w:bCs/>
          <w:sz w:val="24"/>
          <w:szCs w:val="24"/>
        </w:rPr>
      </w:pPr>
      <w:r w:rsidRPr="00E1404B">
        <w:rPr>
          <w:rFonts w:eastAsia="Wingdings"/>
          <w:sz w:val="24"/>
          <w:szCs w:val="24"/>
        </w:rPr>
        <w:t>Név</w:t>
      </w:r>
      <w:r w:rsidRPr="00E1404B">
        <w:rPr>
          <w:rFonts w:eastAsia="Wingdings"/>
          <w:sz w:val="24"/>
          <w:szCs w:val="24"/>
        </w:rPr>
        <w:tab/>
      </w:r>
      <w:r w:rsidRPr="00E1404B">
        <w:rPr>
          <w:rFonts w:eastAsia="Wingdings"/>
          <w:sz w:val="24"/>
          <w:szCs w:val="24"/>
        </w:rPr>
        <w:tab/>
      </w:r>
      <w:r w:rsidRPr="00E1404B">
        <w:rPr>
          <w:rFonts w:eastAsia="Wingdings"/>
          <w:sz w:val="24"/>
          <w:szCs w:val="24"/>
        </w:rPr>
        <w:tab/>
        <w:t>Bruttó</w:t>
      </w:r>
      <w:r w:rsidRPr="00E1404B">
        <w:rPr>
          <w:rFonts w:eastAsia="Wingdings"/>
          <w:sz w:val="24"/>
          <w:szCs w:val="24"/>
        </w:rPr>
        <w:tab/>
      </w:r>
      <w:r>
        <w:rPr>
          <w:rFonts w:eastAsia="Wingdings"/>
          <w:sz w:val="24"/>
          <w:szCs w:val="24"/>
        </w:rPr>
        <w:tab/>
      </w:r>
      <w:r w:rsidRPr="00E1404B">
        <w:rPr>
          <w:rFonts w:eastAsia="Wingdings"/>
          <w:sz w:val="24"/>
          <w:szCs w:val="24"/>
        </w:rPr>
        <w:t>Hiba</w:t>
      </w:r>
      <w:r w:rsidRPr="00E1404B">
        <w:rPr>
          <w:rFonts w:eastAsia="Wingdings"/>
          <w:sz w:val="24"/>
          <w:szCs w:val="24"/>
        </w:rPr>
        <w:tab/>
      </w:r>
      <w:r w:rsidRPr="00E1404B">
        <w:rPr>
          <w:rFonts w:eastAsia="Wingdings"/>
          <w:sz w:val="24"/>
          <w:szCs w:val="24"/>
        </w:rPr>
        <w:tab/>
        <w:t xml:space="preserve">Nettó </w:t>
      </w:r>
    </w:p>
    <w:p w:rsidR="004E5421" w:rsidRDefault="004E5421" w:rsidP="004E5421"/>
    <w:tbl>
      <w:tblPr>
        <w:tblW w:w="9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4" w:type="dxa"/>
          <w:right w:w="54" w:type="dxa"/>
        </w:tblCellMar>
        <w:tblLook w:val="0000"/>
      </w:tblPr>
      <w:tblGrid>
        <w:gridCol w:w="338"/>
        <w:gridCol w:w="5103"/>
        <w:gridCol w:w="1276"/>
        <w:gridCol w:w="1275"/>
        <w:gridCol w:w="1134"/>
      </w:tblGrid>
      <w:tr w:rsidR="004E5421" w:rsidRPr="001A14F7" w:rsidTr="00AC21B8">
        <w:trPr>
          <w:trHeight w:val="300"/>
        </w:trPr>
        <w:tc>
          <w:tcPr>
            <w:tcW w:w="338" w:type="dxa"/>
          </w:tcPr>
          <w:p w:rsidR="004E5421" w:rsidRPr="008E1BDC" w:rsidRDefault="004E5421" w:rsidP="00E4110C">
            <w:pPr>
              <w:widowControl w:val="0"/>
              <w:snapToGrid w:val="0"/>
              <w:jc w:val="right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1.</w:t>
            </w:r>
          </w:p>
        </w:tc>
        <w:tc>
          <w:tcPr>
            <w:tcW w:w="5103" w:type="dxa"/>
          </w:tcPr>
          <w:p w:rsidR="008B34FD" w:rsidRDefault="002B336F" w:rsidP="008B34FD">
            <w:pPr>
              <w:widowControl w:val="0"/>
              <w:snapToGrid w:val="0"/>
              <w:jc w:val="left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Vass Imre Patrik</w:t>
            </w:r>
          </w:p>
          <w:p w:rsidR="002B336F" w:rsidRPr="00387B9F" w:rsidRDefault="002B336F" w:rsidP="008B34FD">
            <w:pPr>
              <w:widowControl w:val="0"/>
              <w:snapToGrid w:val="0"/>
              <w:jc w:val="left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BGSZC Pesterzsébeti Technikum, Dani Judit</w:t>
            </w:r>
          </w:p>
        </w:tc>
        <w:tc>
          <w:tcPr>
            <w:tcW w:w="1276" w:type="dxa"/>
          </w:tcPr>
          <w:p w:rsidR="004E5421" w:rsidRPr="008E1BDC" w:rsidRDefault="002B336F" w:rsidP="00E4110C">
            <w:pPr>
              <w:widowControl w:val="0"/>
              <w:snapToGrid w:val="0"/>
              <w:jc w:val="center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9281</w:t>
            </w:r>
          </w:p>
        </w:tc>
        <w:tc>
          <w:tcPr>
            <w:tcW w:w="1275" w:type="dxa"/>
          </w:tcPr>
          <w:p w:rsidR="004E5421" w:rsidRPr="008E1BDC" w:rsidRDefault="002B336F" w:rsidP="00E4110C">
            <w:pPr>
              <w:widowControl w:val="0"/>
              <w:snapToGrid w:val="0"/>
              <w:jc w:val="center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10</w:t>
            </w:r>
          </w:p>
        </w:tc>
        <w:tc>
          <w:tcPr>
            <w:tcW w:w="1134" w:type="dxa"/>
          </w:tcPr>
          <w:p w:rsidR="004E5421" w:rsidRPr="008E1BDC" w:rsidRDefault="002B336F" w:rsidP="00E4110C">
            <w:pPr>
              <w:widowControl w:val="0"/>
              <w:snapToGrid w:val="0"/>
              <w:jc w:val="center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8281</w:t>
            </w:r>
          </w:p>
        </w:tc>
      </w:tr>
      <w:tr w:rsidR="004E5421" w:rsidRPr="001A14F7" w:rsidTr="00AC21B8">
        <w:trPr>
          <w:trHeight w:val="300"/>
        </w:trPr>
        <w:tc>
          <w:tcPr>
            <w:tcW w:w="338" w:type="dxa"/>
          </w:tcPr>
          <w:p w:rsidR="004E5421" w:rsidRDefault="004E5421" w:rsidP="00E4110C">
            <w:pPr>
              <w:widowControl w:val="0"/>
              <w:snapToGrid w:val="0"/>
              <w:jc w:val="right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2.</w:t>
            </w:r>
          </w:p>
        </w:tc>
        <w:tc>
          <w:tcPr>
            <w:tcW w:w="5103" w:type="dxa"/>
          </w:tcPr>
          <w:p w:rsidR="002B336F" w:rsidRDefault="002B336F" w:rsidP="00E4110C">
            <w:pPr>
              <w:widowControl w:val="0"/>
              <w:snapToGrid w:val="0"/>
              <w:jc w:val="left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Börcsök Patrik</w:t>
            </w:r>
          </w:p>
          <w:p w:rsidR="008B34FD" w:rsidRPr="00387B9F" w:rsidRDefault="002B336F" w:rsidP="00E4110C">
            <w:pPr>
              <w:widowControl w:val="0"/>
              <w:snapToGrid w:val="0"/>
              <w:jc w:val="left"/>
              <w:rPr>
                <w:rFonts w:eastAsia="Wingdings"/>
                <w:b/>
                <w:sz w:val="20"/>
              </w:rPr>
            </w:pPr>
            <w:r w:rsidRPr="00387B9F">
              <w:rPr>
                <w:rFonts w:eastAsia="Wingdings"/>
                <w:b/>
                <w:sz w:val="20"/>
              </w:rPr>
              <w:t>Szegedi SzC Vasvári Pál Gazdasági és Informatikai Techn</w:t>
            </w:r>
            <w:r>
              <w:rPr>
                <w:rFonts w:eastAsia="Wingdings"/>
                <w:b/>
                <w:sz w:val="20"/>
              </w:rPr>
              <w:t>.</w:t>
            </w:r>
            <w:r w:rsidRPr="00387B9F">
              <w:rPr>
                <w:rFonts w:eastAsia="Wingdings"/>
                <w:b/>
                <w:sz w:val="20"/>
              </w:rPr>
              <w:t>, Szeged, Kissné Álmosdi Márta</w:t>
            </w:r>
          </w:p>
        </w:tc>
        <w:tc>
          <w:tcPr>
            <w:tcW w:w="1276" w:type="dxa"/>
          </w:tcPr>
          <w:p w:rsidR="004E5421" w:rsidRPr="008E1BDC" w:rsidRDefault="002B336F" w:rsidP="00E4110C">
            <w:pPr>
              <w:widowControl w:val="0"/>
              <w:snapToGrid w:val="0"/>
              <w:jc w:val="center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9549</w:t>
            </w:r>
          </w:p>
        </w:tc>
        <w:tc>
          <w:tcPr>
            <w:tcW w:w="1275" w:type="dxa"/>
          </w:tcPr>
          <w:p w:rsidR="004E5421" w:rsidRPr="008E1BDC" w:rsidRDefault="002B336F" w:rsidP="00E4110C">
            <w:pPr>
              <w:widowControl w:val="0"/>
              <w:snapToGrid w:val="0"/>
              <w:jc w:val="center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17</w:t>
            </w:r>
          </w:p>
        </w:tc>
        <w:tc>
          <w:tcPr>
            <w:tcW w:w="1134" w:type="dxa"/>
          </w:tcPr>
          <w:p w:rsidR="004E5421" w:rsidRPr="008E1BDC" w:rsidRDefault="002B336F" w:rsidP="00E4110C">
            <w:pPr>
              <w:widowControl w:val="0"/>
              <w:snapToGrid w:val="0"/>
              <w:jc w:val="center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7849</w:t>
            </w:r>
          </w:p>
        </w:tc>
      </w:tr>
    </w:tbl>
    <w:p w:rsidR="00E12B49" w:rsidRDefault="00E12B49" w:rsidP="004E5421">
      <w:pPr>
        <w:rPr>
          <w:rFonts w:eastAsia="Wingdings"/>
          <w:iCs/>
          <w:sz w:val="20"/>
        </w:rPr>
      </w:pPr>
    </w:p>
    <w:p w:rsidR="004E5421" w:rsidRPr="00AC21B8" w:rsidRDefault="002B336F" w:rsidP="004E5421">
      <w:pPr>
        <w:rPr>
          <w:rFonts w:eastAsia="Wingdings"/>
          <w:iCs/>
          <w:sz w:val="20"/>
        </w:rPr>
      </w:pPr>
      <w:r>
        <w:rPr>
          <w:rFonts w:eastAsia="Wingdings"/>
          <w:iCs/>
          <w:sz w:val="20"/>
        </w:rPr>
        <w:t>2</w:t>
      </w:r>
      <w:r w:rsidR="004E5421" w:rsidRPr="00AC21B8">
        <w:rPr>
          <w:rFonts w:eastAsia="Wingdings"/>
          <w:iCs/>
          <w:sz w:val="20"/>
        </w:rPr>
        <w:t xml:space="preserve"> versenymunka </w:t>
      </w:r>
      <w:r>
        <w:rPr>
          <w:rFonts w:eastAsia="Wingdings"/>
          <w:iCs/>
          <w:sz w:val="20"/>
        </w:rPr>
        <w:t xml:space="preserve">nem </w:t>
      </w:r>
      <w:r w:rsidR="004E5421" w:rsidRPr="00AC21B8">
        <w:rPr>
          <w:rFonts w:eastAsia="Wingdings"/>
          <w:iCs/>
          <w:sz w:val="20"/>
        </w:rPr>
        <w:t>sikerült.</w:t>
      </w:r>
    </w:p>
    <w:p w:rsidR="000747A8" w:rsidRDefault="000747A8" w:rsidP="003A2364">
      <w:pPr>
        <w:rPr>
          <w:rFonts w:eastAsia="Wingdings"/>
          <w:b/>
          <w:bCs/>
          <w:szCs w:val="28"/>
        </w:rPr>
      </w:pPr>
    </w:p>
    <w:p w:rsidR="000656CE" w:rsidRDefault="000656CE" w:rsidP="003A2364">
      <w:pPr>
        <w:rPr>
          <w:rFonts w:eastAsia="Wingdings"/>
          <w:b/>
          <w:bCs/>
          <w:szCs w:val="28"/>
        </w:rPr>
      </w:pPr>
    </w:p>
    <w:p w:rsidR="002B336F" w:rsidRPr="007A4A69" w:rsidRDefault="002B336F" w:rsidP="002B336F">
      <w:pPr>
        <w:jc w:val="center"/>
        <w:rPr>
          <w:rFonts w:eastAsia="Wingdings"/>
          <w:b/>
          <w:sz w:val="24"/>
          <w:szCs w:val="24"/>
        </w:rPr>
      </w:pPr>
      <w:r>
        <w:rPr>
          <w:rFonts w:eastAsia="Wingdings"/>
          <w:b/>
          <w:sz w:val="24"/>
          <w:szCs w:val="24"/>
        </w:rPr>
        <w:t>Tanuló III. kategória</w:t>
      </w:r>
    </w:p>
    <w:p w:rsidR="002B336F" w:rsidRDefault="002B336F" w:rsidP="002B336F">
      <w:pPr>
        <w:jc w:val="center"/>
        <w:rPr>
          <w:rFonts w:eastAsia="Wingdings"/>
        </w:rPr>
      </w:pPr>
      <w:r w:rsidRPr="00E1404B">
        <w:rPr>
          <w:rFonts w:eastAsia="Wingdings"/>
          <w:b/>
          <w:sz w:val="20"/>
        </w:rPr>
        <w:t>(</w:t>
      </w:r>
      <w:r w:rsidR="004E08B7">
        <w:rPr>
          <w:rFonts w:eastAsia="Wingdings"/>
          <w:b/>
          <w:sz w:val="20"/>
        </w:rPr>
        <w:t>9</w:t>
      </w:r>
      <w:r w:rsidRPr="00E1404B">
        <w:rPr>
          <w:rFonts w:eastAsia="Wingdings"/>
          <w:b/>
          <w:sz w:val="20"/>
        </w:rPr>
        <w:t>. osztály)</w:t>
      </w:r>
    </w:p>
    <w:p w:rsidR="002B336F" w:rsidRPr="00E1404B" w:rsidRDefault="002B336F" w:rsidP="002B336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left" w:pos="2268"/>
          <w:tab w:val="left" w:pos="3119"/>
          <w:tab w:val="left" w:pos="4253"/>
        </w:tabs>
        <w:rPr>
          <w:rFonts w:eastAsia="Wingdings"/>
          <w:b/>
          <w:bCs/>
          <w:sz w:val="24"/>
          <w:szCs w:val="24"/>
        </w:rPr>
      </w:pPr>
      <w:r w:rsidRPr="00E1404B">
        <w:rPr>
          <w:rFonts w:eastAsia="Wingdings"/>
          <w:sz w:val="24"/>
          <w:szCs w:val="24"/>
        </w:rPr>
        <w:t>Név</w:t>
      </w:r>
      <w:r w:rsidRPr="00E1404B">
        <w:rPr>
          <w:rFonts w:eastAsia="Wingdings"/>
          <w:sz w:val="24"/>
          <w:szCs w:val="24"/>
        </w:rPr>
        <w:tab/>
      </w:r>
      <w:r w:rsidRPr="00E1404B">
        <w:rPr>
          <w:rFonts w:eastAsia="Wingdings"/>
          <w:sz w:val="24"/>
          <w:szCs w:val="24"/>
        </w:rPr>
        <w:tab/>
      </w:r>
      <w:r w:rsidRPr="00E1404B">
        <w:rPr>
          <w:rFonts w:eastAsia="Wingdings"/>
          <w:sz w:val="24"/>
          <w:szCs w:val="24"/>
        </w:rPr>
        <w:tab/>
        <w:t>Bruttó</w:t>
      </w:r>
      <w:r w:rsidRPr="00E1404B">
        <w:rPr>
          <w:rFonts w:eastAsia="Wingdings"/>
          <w:sz w:val="24"/>
          <w:szCs w:val="24"/>
        </w:rPr>
        <w:tab/>
      </w:r>
      <w:r>
        <w:rPr>
          <w:rFonts w:eastAsia="Wingdings"/>
          <w:sz w:val="24"/>
          <w:szCs w:val="24"/>
        </w:rPr>
        <w:tab/>
      </w:r>
      <w:r w:rsidRPr="00E1404B">
        <w:rPr>
          <w:rFonts w:eastAsia="Wingdings"/>
          <w:sz w:val="24"/>
          <w:szCs w:val="24"/>
        </w:rPr>
        <w:t>Hiba</w:t>
      </w:r>
      <w:r w:rsidRPr="00E1404B">
        <w:rPr>
          <w:rFonts w:eastAsia="Wingdings"/>
          <w:sz w:val="24"/>
          <w:szCs w:val="24"/>
        </w:rPr>
        <w:tab/>
      </w:r>
      <w:r w:rsidRPr="00E1404B">
        <w:rPr>
          <w:rFonts w:eastAsia="Wingdings"/>
          <w:sz w:val="24"/>
          <w:szCs w:val="24"/>
        </w:rPr>
        <w:tab/>
        <w:t xml:space="preserve">Nettó </w:t>
      </w:r>
    </w:p>
    <w:p w:rsidR="002B336F" w:rsidRDefault="002B336F" w:rsidP="002B336F"/>
    <w:tbl>
      <w:tblPr>
        <w:tblW w:w="9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4" w:type="dxa"/>
          <w:right w:w="54" w:type="dxa"/>
        </w:tblCellMar>
        <w:tblLook w:val="0000"/>
      </w:tblPr>
      <w:tblGrid>
        <w:gridCol w:w="338"/>
        <w:gridCol w:w="5103"/>
        <w:gridCol w:w="1276"/>
        <w:gridCol w:w="1275"/>
        <w:gridCol w:w="1134"/>
      </w:tblGrid>
      <w:tr w:rsidR="002B336F" w:rsidRPr="001A14F7" w:rsidTr="00982E70">
        <w:trPr>
          <w:trHeight w:val="300"/>
        </w:trPr>
        <w:tc>
          <w:tcPr>
            <w:tcW w:w="338" w:type="dxa"/>
          </w:tcPr>
          <w:p w:rsidR="002B336F" w:rsidRPr="008E1BDC" w:rsidRDefault="002B336F" w:rsidP="00982E70">
            <w:pPr>
              <w:widowControl w:val="0"/>
              <w:snapToGrid w:val="0"/>
              <w:jc w:val="right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1.</w:t>
            </w:r>
          </w:p>
        </w:tc>
        <w:tc>
          <w:tcPr>
            <w:tcW w:w="5103" w:type="dxa"/>
          </w:tcPr>
          <w:p w:rsidR="002B336F" w:rsidRDefault="002B336F" w:rsidP="00982E70">
            <w:pPr>
              <w:widowControl w:val="0"/>
              <w:snapToGrid w:val="0"/>
              <w:jc w:val="left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Kürti Kristóf</w:t>
            </w:r>
          </w:p>
          <w:p w:rsidR="002B336F" w:rsidRDefault="002B336F" w:rsidP="002B336F">
            <w:pPr>
              <w:widowControl w:val="0"/>
              <w:snapToGrid w:val="0"/>
              <w:jc w:val="left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Kiskunfélegyházi Szent Benedek PG Két Tanítási Nyelvű</w:t>
            </w:r>
          </w:p>
          <w:p w:rsidR="002B336F" w:rsidRPr="00387B9F" w:rsidRDefault="002B336F" w:rsidP="002B336F">
            <w:pPr>
              <w:widowControl w:val="0"/>
              <w:snapToGrid w:val="0"/>
              <w:jc w:val="left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Technikum és Kollégium, Csenkiné Bihal Mária</w:t>
            </w:r>
          </w:p>
        </w:tc>
        <w:tc>
          <w:tcPr>
            <w:tcW w:w="1276" w:type="dxa"/>
          </w:tcPr>
          <w:p w:rsidR="002B336F" w:rsidRPr="008E1BDC" w:rsidRDefault="002B336F" w:rsidP="00982E70">
            <w:pPr>
              <w:widowControl w:val="0"/>
              <w:snapToGrid w:val="0"/>
              <w:jc w:val="center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9049</w:t>
            </w:r>
          </w:p>
        </w:tc>
        <w:tc>
          <w:tcPr>
            <w:tcW w:w="1275" w:type="dxa"/>
          </w:tcPr>
          <w:p w:rsidR="002B336F" w:rsidRPr="008E1BDC" w:rsidRDefault="002B336F" w:rsidP="00982E70">
            <w:pPr>
              <w:widowControl w:val="0"/>
              <w:snapToGrid w:val="0"/>
              <w:jc w:val="center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12</w:t>
            </w:r>
          </w:p>
        </w:tc>
        <w:tc>
          <w:tcPr>
            <w:tcW w:w="1134" w:type="dxa"/>
          </w:tcPr>
          <w:p w:rsidR="002B336F" w:rsidRPr="008E1BDC" w:rsidRDefault="002B336F" w:rsidP="00982E70">
            <w:pPr>
              <w:widowControl w:val="0"/>
              <w:snapToGrid w:val="0"/>
              <w:jc w:val="center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7849</w:t>
            </w:r>
          </w:p>
        </w:tc>
      </w:tr>
    </w:tbl>
    <w:p w:rsidR="002B336F" w:rsidRDefault="002B336F" w:rsidP="002B336F">
      <w:pPr>
        <w:rPr>
          <w:rFonts w:eastAsia="Wingdings"/>
          <w:iCs/>
          <w:sz w:val="20"/>
        </w:rPr>
      </w:pPr>
    </w:p>
    <w:p w:rsidR="002B336F" w:rsidRPr="00AC21B8" w:rsidRDefault="00970DD4" w:rsidP="002B336F">
      <w:pPr>
        <w:rPr>
          <w:rFonts w:eastAsia="Wingdings"/>
          <w:iCs/>
          <w:sz w:val="20"/>
        </w:rPr>
      </w:pPr>
      <w:r>
        <w:rPr>
          <w:rFonts w:eastAsia="Wingdings"/>
          <w:iCs/>
          <w:sz w:val="20"/>
        </w:rPr>
        <w:t>Minden</w:t>
      </w:r>
      <w:r w:rsidR="002B336F" w:rsidRPr="00AC21B8">
        <w:rPr>
          <w:rFonts w:eastAsia="Wingdings"/>
          <w:iCs/>
          <w:sz w:val="20"/>
        </w:rPr>
        <w:t xml:space="preserve"> versenymunka sikerült.</w:t>
      </w:r>
    </w:p>
    <w:p w:rsidR="003A2364" w:rsidRDefault="003A2364" w:rsidP="003A2364">
      <w:pPr>
        <w:rPr>
          <w:rFonts w:eastAsia="Wingdings"/>
          <w:sz w:val="20"/>
        </w:rPr>
      </w:pPr>
    </w:p>
    <w:p w:rsidR="000F0B0F" w:rsidRDefault="000F0B0F" w:rsidP="003A2364">
      <w:pPr>
        <w:rPr>
          <w:rFonts w:eastAsia="Wingdings"/>
          <w:sz w:val="20"/>
        </w:rPr>
      </w:pPr>
    </w:p>
    <w:p w:rsidR="003A2364" w:rsidRDefault="003A2364" w:rsidP="003A2364">
      <w:pPr>
        <w:rPr>
          <w:rFonts w:eastAsia="Wingdings"/>
          <w:sz w:val="20"/>
        </w:rPr>
      </w:pPr>
    </w:p>
    <w:p w:rsidR="003A2364" w:rsidRDefault="003A2364" w:rsidP="003A236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jc w:val="center"/>
        <w:rPr>
          <w:b/>
          <w:szCs w:val="28"/>
        </w:rPr>
      </w:pPr>
      <w:r>
        <w:rPr>
          <w:b/>
          <w:szCs w:val="28"/>
        </w:rPr>
        <w:t>SZÖVEGSZERKESZTÉS</w:t>
      </w:r>
    </w:p>
    <w:p w:rsidR="003A2364" w:rsidRDefault="003A2364" w:rsidP="003A236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jc w:val="center"/>
        <w:rPr>
          <w:rFonts w:eastAsia="Wingdings"/>
          <w:b/>
          <w:sz w:val="12"/>
        </w:rPr>
      </w:pPr>
    </w:p>
    <w:p w:rsidR="000F0B0F" w:rsidRDefault="000F0B0F" w:rsidP="003A2364">
      <w:pPr>
        <w:jc w:val="center"/>
        <w:rPr>
          <w:rFonts w:eastAsia="Wingdings"/>
          <w:b/>
          <w:sz w:val="24"/>
        </w:rPr>
      </w:pPr>
    </w:p>
    <w:p w:rsidR="003A2364" w:rsidRDefault="003A2364" w:rsidP="003A2364">
      <w:pPr>
        <w:jc w:val="center"/>
        <w:rPr>
          <w:rFonts w:eastAsia="Wingdings"/>
          <w:sz w:val="24"/>
        </w:rPr>
      </w:pPr>
      <w:r>
        <w:rPr>
          <w:rFonts w:eastAsia="Wingdings"/>
          <w:b/>
          <w:sz w:val="24"/>
        </w:rPr>
        <w:t xml:space="preserve">Felnőtt </w:t>
      </w:r>
      <w:r w:rsidR="000747A8">
        <w:rPr>
          <w:rFonts w:eastAsia="Wingdings"/>
          <w:b/>
          <w:sz w:val="24"/>
        </w:rPr>
        <w:t>kategória</w:t>
      </w:r>
    </w:p>
    <w:p w:rsidR="003A2364" w:rsidRDefault="003A2364" w:rsidP="003A2364">
      <w:pPr>
        <w:jc w:val="center"/>
        <w:rPr>
          <w:rFonts w:eastAsia="Wingdings"/>
        </w:rPr>
      </w:pPr>
      <w:r>
        <w:rPr>
          <w:rFonts w:eastAsia="Wingdings"/>
          <w:sz w:val="24"/>
        </w:rPr>
        <w:t xml:space="preserve">(25 év és felette: </w:t>
      </w:r>
      <w:r w:rsidR="00685F0A">
        <w:rPr>
          <w:rFonts w:eastAsia="Wingdings"/>
          <w:sz w:val="24"/>
        </w:rPr>
        <w:t>2000</w:t>
      </w:r>
      <w:r>
        <w:rPr>
          <w:rFonts w:eastAsia="Wingdings"/>
          <w:sz w:val="24"/>
        </w:rPr>
        <w:t>-b</w:t>
      </w:r>
      <w:r w:rsidR="003C0506">
        <w:rPr>
          <w:rFonts w:eastAsia="Wingdings"/>
          <w:sz w:val="24"/>
        </w:rPr>
        <w:t>e</w:t>
      </w:r>
      <w:r>
        <w:rPr>
          <w:rFonts w:eastAsia="Wingdings"/>
          <w:sz w:val="24"/>
        </w:rPr>
        <w:t xml:space="preserve">n vagy korábban születettek) </w:t>
      </w:r>
    </w:p>
    <w:p w:rsidR="003A2364" w:rsidRDefault="003A2364" w:rsidP="003A2364">
      <w:pPr>
        <w:tabs>
          <w:tab w:val="left" w:pos="1985"/>
          <w:tab w:val="left" w:pos="2693"/>
          <w:tab w:val="left" w:pos="3260"/>
          <w:tab w:val="left" w:pos="3856"/>
          <w:tab w:val="left" w:pos="4366"/>
        </w:tabs>
        <w:jc w:val="center"/>
        <w:rPr>
          <w:rFonts w:eastAsia="Wingdings"/>
          <w:b/>
          <w:sz w:val="12"/>
        </w:rPr>
      </w:pPr>
    </w:p>
    <w:p w:rsidR="003A2364" w:rsidRDefault="003A2364" w:rsidP="000F0B0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left" w:pos="3969"/>
          <w:tab w:val="left" w:pos="5103"/>
          <w:tab w:val="left" w:pos="6521"/>
          <w:tab w:val="left" w:pos="7655"/>
          <w:tab w:val="left" w:pos="8505"/>
        </w:tabs>
        <w:jc w:val="left"/>
        <w:rPr>
          <w:b/>
          <w:bCs/>
          <w:color w:val="000000"/>
          <w:sz w:val="22"/>
          <w:szCs w:val="22"/>
        </w:rPr>
      </w:pPr>
      <w:r>
        <w:rPr>
          <w:rFonts w:eastAsia="Calibri" w:cs="Calibri"/>
          <w:b/>
          <w:sz w:val="20"/>
        </w:rPr>
        <w:t>Név</w:t>
      </w:r>
      <w:r>
        <w:rPr>
          <w:rFonts w:eastAsia="Calibri" w:cs="Calibri"/>
          <w:b/>
          <w:sz w:val="20"/>
        </w:rPr>
        <w:tab/>
      </w:r>
      <w:r>
        <w:rPr>
          <w:rFonts w:eastAsia="Calibri" w:cs="Calibri"/>
          <w:b/>
          <w:sz w:val="20"/>
        </w:rPr>
        <w:tab/>
        <w:t xml:space="preserve">            Bruttó</w:t>
      </w:r>
      <w:r>
        <w:rPr>
          <w:rFonts w:eastAsia="Calibri" w:cs="Calibri"/>
          <w:b/>
          <w:sz w:val="20"/>
        </w:rPr>
        <w:tab/>
        <w:t xml:space="preserve">           Hiba</w:t>
      </w:r>
      <w:r>
        <w:rPr>
          <w:rFonts w:eastAsia="Calibri" w:cs="Calibri"/>
          <w:b/>
          <w:sz w:val="20"/>
        </w:rPr>
        <w:tab/>
        <w:t xml:space="preserve">             Nettó</w:t>
      </w:r>
    </w:p>
    <w:p w:rsidR="003A2364" w:rsidRDefault="003A2364" w:rsidP="003A2364"/>
    <w:tbl>
      <w:tblPr>
        <w:tblW w:w="9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4" w:type="dxa"/>
          <w:right w:w="54" w:type="dxa"/>
        </w:tblCellMar>
        <w:tblLook w:val="0000"/>
      </w:tblPr>
      <w:tblGrid>
        <w:gridCol w:w="338"/>
        <w:gridCol w:w="5103"/>
        <w:gridCol w:w="1276"/>
        <w:gridCol w:w="1275"/>
        <w:gridCol w:w="1134"/>
      </w:tblGrid>
      <w:tr w:rsidR="004E70F9" w:rsidRPr="001A14F7" w:rsidTr="000F0B0F">
        <w:trPr>
          <w:trHeight w:val="300"/>
        </w:trPr>
        <w:tc>
          <w:tcPr>
            <w:tcW w:w="338" w:type="dxa"/>
          </w:tcPr>
          <w:p w:rsidR="004E70F9" w:rsidRPr="008E1BDC" w:rsidRDefault="004E70F9" w:rsidP="004E70F9">
            <w:pPr>
              <w:widowControl w:val="0"/>
              <w:snapToGrid w:val="0"/>
              <w:jc w:val="right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1.</w:t>
            </w:r>
          </w:p>
        </w:tc>
        <w:tc>
          <w:tcPr>
            <w:tcW w:w="5103" w:type="dxa"/>
          </w:tcPr>
          <w:p w:rsidR="004E70F9" w:rsidRDefault="004E70F9" w:rsidP="004E70F9">
            <w:pPr>
              <w:widowControl w:val="0"/>
              <w:snapToGrid w:val="0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Krasznai Eszter Katalin</w:t>
            </w:r>
          </w:p>
          <w:p w:rsidR="004E70F9" w:rsidRDefault="004E70F9" w:rsidP="004E70F9">
            <w:pPr>
              <w:widowControl w:val="0"/>
              <w:snapToGrid w:val="0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Nagyszénási Polgármesteri Hivatal</w:t>
            </w:r>
          </w:p>
        </w:tc>
        <w:tc>
          <w:tcPr>
            <w:tcW w:w="1276" w:type="dxa"/>
          </w:tcPr>
          <w:p w:rsidR="004E70F9" w:rsidRDefault="004E70F9" w:rsidP="004E70F9">
            <w:pPr>
              <w:widowControl w:val="0"/>
              <w:snapToGrid w:val="0"/>
              <w:jc w:val="center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9100</w:t>
            </w:r>
          </w:p>
        </w:tc>
        <w:tc>
          <w:tcPr>
            <w:tcW w:w="1275" w:type="dxa"/>
          </w:tcPr>
          <w:p w:rsidR="004E70F9" w:rsidRDefault="004E70F9" w:rsidP="004E70F9">
            <w:pPr>
              <w:widowControl w:val="0"/>
              <w:snapToGrid w:val="0"/>
              <w:jc w:val="center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4</w:t>
            </w:r>
          </w:p>
        </w:tc>
        <w:tc>
          <w:tcPr>
            <w:tcW w:w="1134" w:type="dxa"/>
          </w:tcPr>
          <w:p w:rsidR="004E70F9" w:rsidRDefault="004E70F9" w:rsidP="004E70F9">
            <w:pPr>
              <w:widowControl w:val="0"/>
              <w:snapToGrid w:val="0"/>
              <w:jc w:val="center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8100</w:t>
            </w:r>
          </w:p>
        </w:tc>
      </w:tr>
      <w:tr w:rsidR="004E70F9" w:rsidRPr="001A14F7" w:rsidTr="000F0B0F">
        <w:trPr>
          <w:trHeight w:val="300"/>
        </w:trPr>
        <w:tc>
          <w:tcPr>
            <w:tcW w:w="338" w:type="dxa"/>
          </w:tcPr>
          <w:p w:rsidR="004E70F9" w:rsidRPr="008E1BDC" w:rsidRDefault="004E70F9" w:rsidP="004E70F9">
            <w:pPr>
              <w:widowControl w:val="0"/>
              <w:snapToGrid w:val="0"/>
              <w:jc w:val="right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2.</w:t>
            </w:r>
          </w:p>
        </w:tc>
        <w:tc>
          <w:tcPr>
            <w:tcW w:w="5103" w:type="dxa"/>
          </w:tcPr>
          <w:p w:rsidR="004E70F9" w:rsidRDefault="004E70F9" w:rsidP="004E70F9">
            <w:pPr>
              <w:widowControl w:val="0"/>
              <w:snapToGrid w:val="0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Székely Katalin</w:t>
            </w:r>
          </w:p>
          <w:p w:rsidR="004E70F9" w:rsidRPr="008E1BDC" w:rsidRDefault="004E70F9" w:rsidP="004E70F9">
            <w:pPr>
              <w:widowControl w:val="0"/>
              <w:snapToGrid w:val="0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Törökbálinti Polgármesteri Hivatal</w:t>
            </w:r>
          </w:p>
        </w:tc>
        <w:tc>
          <w:tcPr>
            <w:tcW w:w="1276" w:type="dxa"/>
          </w:tcPr>
          <w:p w:rsidR="004E70F9" w:rsidRPr="008E1BDC" w:rsidRDefault="004E70F9" w:rsidP="004E70F9">
            <w:pPr>
              <w:widowControl w:val="0"/>
              <w:snapToGrid w:val="0"/>
              <w:jc w:val="center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9400</w:t>
            </w:r>
          </w:p>
        </w:tc>
        <w:tc>
          <w:tcPr>
            <w:tcW w:w="1275" w:type="dxa"/>
          </w:tcPr>
          <w:p w:rsidR="004E70F9" w:rsidRPr="008E1BDC" w:rsidRDefault="004E70F9" w:rsidP="004E70F9">
            <w:pPr>
              <w:widowControl w:val="0"/>
              <w:snapToGrid w:val="0"/>
              <w:jc w:val="center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6</w:t>
            </w:r>
          </w:p>
        </w:tc>
        <w:tc>
          <w:tcPr>
            <w:tcW w:w="1134" w:type="dxa"/>
          </w:tcPr>
          <w:p w:rsidR="004E70F9" w:rsidRPr="008E1BDC" w:rsidRDefault="004E70F9" w:rsidP="004E70F9">
            <w:pPr>
              <w:widowControl w:val="0"/>
              <w:snapToGrid w:val="0"/>
              <w:jc w:val="center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7900</w:t>
            </w:r>
          </w:p>
        </w:tc>
      </w:tr>
      <w:tr w:rsidR="004E70F9" w:rsidRPr="001A14F7" w:rsidTr="000F0B0F">
        <w:trPr>
          <w:trHeight w:val="300"/>
        </w:trPr>
        <w:tc>
          <w:tcPr>
            <w:tcW w:w="338" w:type="dxa"/>
          </w:tcPr>
          <w:p w:rsidR="004E70F9" w:rsidRPr="008E1BDC" w:rsidRDefault="004E70F9" w:rsidP="004E70F9">
            <w:pPr>
              <w:widowControl w:val="0"/>
              <w:snapToGrid w:val="0"/>
              <w:jc w:val="right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3</w:t>
            </w:r>
            <w:r w:rsidRPr="008E1BDC">
              <w:rPr>
                <w:rFonts w:eastAsia="Wingdings"/>
                <w:b/>
                <w:sz w:val="20"/>
              </w:rPr>
              <w:t>.</w:t>
            </w:r>
          </w:p>
        </w:tc>
        <w:tc>
          <w:tcPr>
            <w:tcW w:w="5103" w:type="dxa"/>
          </w:tcPr>
          <w:p w:rsidR="004E70F9" w:rsidRDefault="004E70F9" w:rsidP="004E70F9">
            <w:pPr>
              <w:widowControl w:val="0"/>
              <w:snapToGrid w:val="0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Balasi Szandra</w:t>
            </w:r>
          </w:p>
          <w:p w:rsidR="004E70F9" w:rsidRPr="008E1BDC" w:rsidRDefault="004E70F9" w:rsidP="004E70F9">
            <w:pPr>
              <w:widowControl w:val="0"/>
              <w:snapToGrid w:val="0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egyéni – Jászszentlászló</w:t>
            </w:r>
          </w:p>
        </w:tc>
        <w:tc>
          <w:tcPr>
            <w:tcW w:w="1276" w:type="dxa"/>
          </w:tcPr>
          <w:p w:rsidR="004E70F9" w:rsidRPr="008E1BDC" w:rsidRDefault="004E70F9" w:rsidP="004E70F9">
            <w:pPr>
              <w:widowControl w:val="0"/>
              <w:snapToGrid w:val="0"/>
              <w:jc w:val="center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8100</w:t>
            </w:r>
          </w:p>
        </w:tc>
        <w:tc>
          <w:tcPr>
            <w:tcW w:w="1275" w:type="dxa"/>
          </w:tcPr>
          <w:p w:rsidR="004E70F9" w:rsidRPr="008E1BDC" w:rsidRDefault="004E70F9" w:rsidP="004E70F9">
            <w:pPr>
              <w:widowControl w:val="0"/>
              <w:snapToGrid w:val="0"/>
              <w:jc w:val="center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2</w:t>
            </w:r>
          </w:p>
        </w:tc>
        <w:tc>
          <w:tcPr>
            <w:tcW w:w="1134" w:type="dxa"/>
          </w:tcPr>
          <w:p w:rsidR="004E70F9" w:rsidRPr="008E1BDC" w:rsidRDefault="004E70F9" w:rsidP="004E70F9">
            <w:pPr>
              <w:widowControl w:val="0"/>
              <w:snapToGrid w:val="0"/>
              <w:jc w:val="center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7600</w:t>
            </w:r>
          </w:p>
        </w:tc>
      </w:tr>
      <w:tr w:rsidR="004E70F9" w:rsidRPr="003D10F4" w:rsidTr="000F0B0F">
        <w:trPr>
          <w:trHeight w:val="300"/>
        </w:trPr>
        <w:tc>
          <w:tcPr>
            <w:tcW w:w="338" w:type="dxa"/>
          </w:tcPr>
          <w:p w:rsidR="004E70F9" w:rsidRPr="003D10F4" w:rsidRDefault="004E70F9" w:rsidP="004E70F9">
            <w:pPr>
              <w:widowControl w:val="0"/>
              <w:snapToGrid w:val="0"/>
              <w:jc w:val="right"/>
              <w:rPr>
                <w:rFonts w:eastAsia="Wingdings"/>
                <w:bCs/>
                <w:sz w:val="20"/>
              </w:rPr>
            </w:pPr>
            <w:r w:rsidRPr="003D10F4">
              <w:rPr>
                <w:rFonts w:eastAsia="Wingdings"/>
                <w:bCs/>
                <w:sz w:val="20"/>
              </w:rPr>
              <w:t>4.</w:t>
            </w:r>
          </w:p>
        </w:tc>
        <w:tc>
          <w:tcPr>
            <w:tcW w:w="5103" w:type="dxa"/>
          </w:tcPr>
          <w:p w:rsidR="004E70F9" w:rsidRPr="003D10F4" w:rsidRDefault="004E70F9" w:rsidP="004E70F9">
            <w:pPr>
              <w:widowControl w:val="0"/>
              <w:snapToGrid w:val="0"/>
              <w:rPr>
                <w:rFonts w:eastAsia="Wingdings"/>
                <w:bCs/>
                <w:sz w:val="20"/>
              </w:rPr>
            </w:pPr>
            <w:r w:rsidRPr="003D10F4">
              <w:rPr>
                <w:rFonts w:eastAsia="Wingdings"/>
                <w:bCs/>
                <w:sz w:val="20"/>
              </w:rPr>
              <w:t>Horvát Melani</w:t>
            </w:r>
          </w:p>
          <w:p w:rsidR="004E70F9" w:rsidRPr="003D10F4" w:rsidRDefault="004E70F9" w:rsidP="004E70F9">
            <w:pPr>
              <w:widowControl w:val="0"/>
              <w:snapToGrid w:val="0"/>
              <w:rPr>
                <w:rFonts w:eastAsia="Wingdings"/>
                <w:bCs/>
                <w:sz w:val="20"/>
              </w:rPr>
            </w:pPr>
            <w:r w:rsidRPr="003D10F4">
              <w:rPr>
                <w:rFonts w:eastAsia="Wingdings"/>
                <w:bCs/>
                <w:sz w:val="20"/>
              </w:rPr>
              <w:t>Szent Ágota Gyermekvédelmi Szolgáltató / Szeged</w:t>
            </w:r>
          </w:p>
        </w:tc>
        <w:tc>
          <w:tcPr>
            <w:tcW w:w="1276" w:type="dxa"/>
          </w:tcPr>
          <w:p w:rsidR="004E70F9" w:rsidRPr="003D10F4" w:rsidRDefault="004E70F9" w:rsidP="004E70F9">
            <w:pPr>
              <w:widowControl w:val="0"/>
              <w:snapToGrid w:val="0"/>
              <w:jc w:val="center"/>
              <w:rPr>
                <w:rFonts w:eastAsia="Wingdings"/>
                <w:bCs/>
                <w:sz w:val="20"/>
              </w:rPr>
            </w:pPr>
            <w:r>
              <w:rPr>
                <w:rFonts w:eastAsia="Wingdings"/>
                <w:bCs/>
                <w:sz w:val="20"/>
              </w:rPr>
              <w:t>8400</w:t>
            </w:r>
          </w:p>
        </w:tc>
        <w:tc>
          <w:tcPr>
            <w:tcW w:w="1275" w:type="dxa"/>
          </w:tcPr>
          <w:p w:rsidR="004E70F9" w:rsidRPr="003D10F4" w:rsidRDefault="004E70F9" w:rsidP="004E70F9">
            <w:pPr>
              <w:widowControl w:val="0"/>
              <w:snapToGrid w:val="0"/>
              <w:jc w:val="center"/>
              <w:rPr>
                <w:rFonts w:eastAsia="Wingdings"/>
                <w:bCs/>
                <w:sz w:val="20"/>
              </w:rPr>
            </w:pPr>
            <w:r>
              <w:rPr>
                <w:rFonts w:eastAsia="Wingdings"/>
                <w:bCs/>
                <w:sz w:val="20"/>
              </w:rPr>
              <w:t>6</w:t>
            </w:r>
          </w:p>
        </w:tc>
        <w:tc>
          <w:tcPr>
            <w:tcW w:w="1134" w:type="dxa"/>
          </w:tcPr>
          <w:p w:rsidR="004E70F9" w:rsidRPr="003D10F4" w:rsidRDefault="004E70F9" w:rsidP="004E70F9">
            <w:pPr>
              <w:widowControl w:val="0"/>
              <w:snapToGrid w:val="0"/>
              <w:jc w:val="center"/>
              <w:rPr>
                <w:rFonts w:eastAsia="Wingdings"/>
                <w:bCs/>
                <w:sz w:val="20"/>
              </w:rPr>
            </w:pPr>
            <w:r>
              <w:rPr>
                <w:rFonts w:eastAsia="Wingdings"/>
                <w:bCs/>
                <w:sz w:val="20"/>
              </w:rPr>
              <w:t>6900</w:t>
            </w:r>
          </w:p>
        </w:tc>
      </w:tr>
    </w:tbl>
    <w:p w:rsidR="000F0B0F" w:rsidRDefault="000F0B0F" w:rsidP="003A2364">
      <w:pPr>
        <w:rPr>
          <w:rFonts w:eastAsia="Wingdings"/>
          <w:sz w:val="20"/>
        </w:rPr>
      </w:pPr>
    </w:p>
    <w:p w:rsidR="004E70F9" w:rsidRPr="00AC21B8" w:rsidRDefault="004E70F9" w:rsidP="004E70F9">
      <w:pPr>
        <w:rPr>
          <w:rFonts w:eastAsia="Wingdings"/>
          <w:iCs/>
          <w:sz w:val="20"/>
        </w:rPr>
      </w:pPr>
      <w:r>
        <w:rPr>
          <w:rFonts w:eastAsia="Wingdings"/>
          <w:iCs/>
          <w:sz w:val="20"/>
        </w:rPr>
        <w:t>Minden</w:t>
      </w:r>
      <w:r w:rsidRPr="00AC21B8">
        <w:rPr>
          <w:rFonts w:eastAsia="Wingdings"/>
          <w:iCs/>
          <w:sz w:val="20"/>
        </w:rPr>
        <w:t xml:space="preserve"> versenymunka sikerült.</w:t>
      </w:r>
    </w:p>
    <w:p w:rsidR="000F0B0F" w:rsidRDefault="000F0B0F" w:rsidP="000F0B0F">
      <w:pPr>
        <w:rPr>
          <w:sz w:val="22"/>
        </w:rPr>
      </w:pPr>
    </w:p>
    <w:p w:rsidR="000F0B0F" w:rsidRDefault="000F0B0F" w:rsidP="003A2364">
      <w:pPr>
        <w:pStyle w:val="Listaszerbekezds"/>
        <w:tabs>
          <w:tab w:val="right" w:pos="284"/>
          <w:tab w:val="right" w:pos="4395"/>
          <w:tab w:val="right" w:pos="5387"/>
          <w:tab w:val="right" w:pos="6521"/>
          <w:tab w:val="right" w:pos="7938"/>
          <w:tab w:val="right" w:pos="8931"/>
        </w:tabs>
        <w:ind w:left="0"/>
        <w:rPr>
          <w:rFonts w:ascii="Times New Roman" w:hAnsi="Times New Roman" w:cs="Times New Roman"/>
          <w:sz w:val="22"/>
          <w:szCs w:val="20"/>
        </w:rPr>
      </w:pPr>
    </w:p>
    <w:p w:rsidR="003A2364" w:rsidRPr="0002758F" w:rsidRDefault="000747A8" w:rsidP="003A2364">
      <w:pPr>
        <w:tabs>
          <w:tab w:val="left" w:pos="2268"/>
          <w:tab w:val="left" w:pos="3119"/>
          <w:tab w:val="left" w:pos="4253"/>
        </w:tabs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Ifjúsági kategória</w:t>
      </w:r>
    </w:p>
    <w:p w:rsidR="003A2364" w:rsidRPr="00E1404B" w:rsidRDefault="003A2364" w:rsidP="003A2364">
      <w:pPr>
        <w:jc w:val="center"/>
        <w:rPr>
          <w:rFonts w:eastAsia="Wingdings"/>
          <w:sz w:val="20"/>
        </w:rPr>
      </w:pPr>
      <w:r w:rsidRPr="00E1404B">
        <w:rPr>
          <w:rFonts w:eastAsia="Wingdings"/>
          <w:sz w:val="20"/>
        </w:rPr>
        <w:t xml:space="preserve">(18-24 év, </w:t>
      </w:r>
      <w:r w:rsidR="003C0506">
        <w:rPr>
          <w:rFonts w:eastAsia="Wingdings"/>
          <w:sz w:val="20"/>
        </w:rPr>
        <w:t>200</w:t>
      </w:r>
      <w:r w:rsidR="004E70F9">
        <w:rPr>
          <w:rFonts w:eastAsia="Wingdings"/>
          <w:sz w:val="20"/>
        </w:rPr>
        <w:t>1</w:t>
      </w:r>
      <w:r w:rsidRPr="00E1404B">
        <w:rPr>
          <w:rFonts w:eastAsia="Wingdings"/>
          <w:sz w:val="20"/>
        </w:rPr>
        <w:t>-200</w:t>
      </w:r>
      <w:r w:rsidR="004E70F9">
        <w:rPr>
          <w:rFonts w:eastAsia="Wingdings"/>
          <w:sz w:val="20"/>
        </w:rPr>
        <w:t>6</w:t>
      </w:r>
      <w:r w:rsidRPr="00E1404B">
        <w:rPr>
          <w:rFonts w:eastAsia="Wingdings"/>
          <w:sz w:val="20"/>
        </w:rPr>
        <w:t>-b</w:t>
      </w:r>
      <w:r w:rsidR="004E70F9">
        <w:rPr>
          <w:rFonts w:eastAsia="Wingdings"/>
          <w:sz w:val="20"/>
        </w:rPr>
        <w:t>a</w:t>
      </w:r>
      <w:r w:rsidRPr="00E1404B">
        <w:rPr>
          <w:rFonts w:eastAsia="Wingdings"/>
          <w:sz w:val="20"/>
        </w:rPr>
        <w:t xml:space="preserve">n születettek), </w:t>
      </w:r>
    </w:p>
    <w:p w:rsidR="003A2364" w:rsidRPr="00E1404B" w:rsidRDefault="003A2364" w:rsidP="003A2364">
      <w:pPr>
        <w:jc w:val="center"/>
        <w:rPr>
          <w:rFonts w:eastAsia="Wingdings"/>
          <w:sz w:val="20"/>
        </w:rPr>
      </w:pPr>
      <w:r w:rsidRPr="00E1404B">
        <w:rPr>
          <w:rFonts w:eastAsia="Wingdings"/>
          <w:sz w:val="20"/>
        </w:rPr>
        <w:t xml:space="preserve">13. osztály és felette, valamint egyetemi, főiskolai hallgatók </w:t>
      </w:r>
    </w:p>
    <w:p w:rsidR="003A2364" w:rsidRDefault="003A2364" w:rsidP="000132E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left" w:pos="3969"/>
          <w:tab w:val="left" w:pos="5103"/>
          <w:tab w:val="left" w:pos="6521"/>
          <w:tab w:val="left" w:pos="7655"/>
          <w:tab w:val="left" w:pos="8505"/>
        </w:tabs>
        <w:jc w:val="left"/>
        <w:rPr>
          <w:b/>
          <w:bCs/>
          <w:color w:val="000000"/>
          <w:sz w:val="22"/>
          <w:szCs w:val="22"/>
        </w:rPr>
      </w:pPr>
      <w:r>
        <w:rPr>
          <w:rFonts w:eastAsia="Calibri" w:cs="Calibri"/>
          <w:b/>
          <w:sz w:val="20"/>
        </w:rPr>
        <w:t xml:space="preserve">                                       Név</w:t>
      </w:r>
      <w:r>
        <w:rPr>
          <w:rFonts w:eastAsia="Calibri" w:cs="Calibri"/>
          <w:b/>
          <w:sz w:val="20"/>
        </w:rPr>
        <w:tab/>
      </w:r>
      <w:r>
        <w:rPr>
          <w:rFonts w:eastAsia="Calibri" w:cs="Calibri"/>
          <w:b/>
          <w:sz w:val="20"/>
        </w:rPr>
        <w:tab/>
        <w:t xml:space="preserve">           Bruttó</w:t>
      </w:r>
      <w:r>
        <w:rPr>
          <w:rFonts w:eastAsia="Calibri" w:cs="Calibri"/>
          <w:b/>
          <w:sz w:val="20"/>
        </w:rPr>
        <w:tab/>
        <w:t xml:space="preserve">           Hiba</w:t>
      </w:r>
      <w:r>
        <w:rPr>
          <w:rFonts w:eastAsia="Calibri" w:cs="Calibri"/>
          <w:b/>
          <w:sz w:val="20"/>
        </w:rPr>
        <w:tab/>
        <w:t xml:space="preserve">             Nettó</w:t>
      </w:r>
    </w:p>
    <w:p w:rsidR="003A2364" w:rsidRDefault="003A2364" w:rsidP="003A2364"/>
    <w:tbl>
      <w:tblPr>
        <w:tblW w:w="9126" w:type="dxa"/>
        <w:tblLayout w:type="fixed"/>
        <w:tblCellMar>
          <w:left w:w="54" w:type="dxa"/>
          <w:right w:w="54" w:type="dxa"/>
        </w:tblCellMar>
        <w:tblLook w:val="0000"/>
      </w:tblPr>
      <w:tblGrid>
        <w:gridCol w:w="338"/>
        <w:gridCol w:w="5103"/>
        <w:gridCol w:w="1276"/>
        <w:gridCol w:w="1275"/>
        <w:gridCol w:w="1134"/>
      </w:tblGrid>
      <w:tr w:rsidR="004E70F9" w:rsidRPr="001A14F7" w:rsidTr="000F0B0F">
        <w:trPr>
          <w:trHeight w:val="300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0F9" w:rsidRPr="008E1BDC" w:rsidRDefault="004E70F9" w:rsidP="004E70F9">
            <w:pPr>
              <w:widowControl w:val="0"/>
              <w:snapToGrid w:val="0"/>
              <w:jc w:val="right"/>
              <w:rPr>
                <w:rFonts w:eastAsia="Wingdings"/>
                <w:b/>
                <w:sz w:val="20"/>
              </w:rPr>
            </w:pPr>
            <w:r w:rsidRPr="008E1BDC">
              <w:rPr>
                <w:rFonts w:eastAsia="Wingdings"/>
                <w:b/>
                <w:sz w:val="20"/>
              </w:rPr>
              <w:t>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0F9" w:rsidRPr="004E70F9" w:rsidRDefault="004E70F9" w:rsidP="004E70F9">
            <w:pPr>
              <w:widowControl w:val="0"/>
              <w:snapToGrid w:val="0"/>
              <w:rPr>
                <w:b/>
                <w:color w:val="000000"/>
                <w:sz w:val="20"/>
              </w:rPr>
            </w:pPr>
            <w:r w:rsidRPr="004E70F9">
              <w:rPr>
                <w:b/>
                <w:color w:val="000000"/>
                <w:sz w:val="20"/>
              </w:rPr>
              <w:t>Homoki-Szabó Anita</w:t>
            </w:r>
          </w:p>
          <w:p w:rsidR="004E70F9" w:rsidRPr="004E70F9" w:rsidRDefault="004E70F9" w:rsidP="004E70F9">
            <w:pPr>
              <w:widowControl w:val="0"/>
              <w:snapToGrid w:val="0"/>
              <w:rPr>
                <w:b/>
                <w:color w:val="000000"/>
                <w:sz w:val="20"/>
              </w:rPr>
            </w:pPr>
            <w:r w:rsidRPr="004E70F9">
              <w:rPr>
                <w:b/>
                <w:color w:val="000000"/>
                <w:sz w:val="20"/>
              </w:rPr>
              <w:t>Kiskunhalasi SzC Kiskunfélegyházi Közg. Techn.,</w:t>
            </w:r>
          </w:p>
          <w:p w:rsidR="004E70F9" w:rsidRPr="004E70F9" w:rsidRDefault="004E70F9" w:rsidP="004E70F9">
            <w:pPr>
              <w:widowControl w:val="0"/>
              <w:snapToGrid w:val="0"/>
              <w:rPr>
                <w:rFonts w:eastAsia="Wingdings"/>
                <w:b/>
                <w:sz w:val="20"/>
              </w:rPr>
            </w:pPr>
            <w:r w:rsidRPr="004E70F9">
              <w:rPr>
                <w:b/>
                <w:color w:val="000000"/>
                <w:sz w:val="20"/>
              </w:rPr>
              <w:t>Palásti Anikó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0F9" w:rsidRPr="004E70F9" w:rsidRDefault="004E70F9" w:rsidP="004E70F9">
            <w:pPr>
              <w:widowControl w:val="0"/>
              <w:snapToGrid w:val="0"/>
              <w:jc w:val="center"/>
              <w:rPr>
                <w:rFonts w:eastAsia="Wingdings"/>
                <w:b/>
                <w:sz w:val="20"/>
              </w:rPr>
            </w:pPr>
            <w:r w:rsidRPr="004E70F9">
              <w:rPr>
                <w:b/>
                <w:color w:val="000000"/>
                <w:sz w:val="20"/>
              </w:rPr>
              <w:t>7200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0F9" w:rsidRPr="004E70F9" w:rsidRDefault="004E70F9" w:rsidP="004E70F9">
            <w:pPr>
              <w:widowControl w:val="0"/>
              <w:snapToGrid w:val="0"/>
              <w:jc w:val="center"/>
              <w:rPr>
                <w:rFonts w:eastAsia="Wingdings"/>
                <w:b/>
                <w:sz w:val="20"/>
              </w:rPr>
            </w:pPr>
            <w:r w:rsidRPr="004E70F9">
              <w:rPr>
                <w:b/>
                <w:color w:val="000000"/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0F9" w:rsidRPr="004E70F9" w:rsidRDefault="004E70F9" w:rsidP="004E70F9">
            <w:pPr>
              <w:widowControl w:val="0"/>
              <w:snapToGrid w:val="0"/>
              <w:jc w:val="center"/>
              <w:rPr>
                <w:rFonts w:eastAsia="Wingdings"/>
                <w:b/>
                <w:sz w:val="20"/>
              </w:rPr>
            </w:pPr>
            <w:r w:rsidRPr="004E70F9">
              <w:rPr>
                <w:b/>
                <w:color w:val="000000"/>
                <w:sz w:val="20"/>
              </w:rPr>
              <w:t>6950</w:t>
            </w:r>
          </w:p>
        </w:tc>
      </w:tr>
      <w:tr w:rsidR="004E70F9" w:rsidRPr="001A14F7" w:rsidTr="000F0B0F">
        <w:trPr>
          <w:trHeight w:val="300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0F9" w:rsidRPr="008E1BDC" w:rsidRDefault="004E70F9" w:rsidP="004E70F9">
            <w:pPr>
              <w:widowControl w:val="0"/>
              <w:snapToGrid w:val="0"/>
              <w:jc w:val="right"/>
              <w:rPr>
                <w:rFonts w:eastAsia="Wingdings"/>
                <w:b/>
                <w:sz w:val="20"/>
              </w:rPr>
            </w:pPr>
            <w:r w:rsidRPr="008E1BDC">
              <w:rPr>
                <w:rFonts w:eastAsia="Wingdings"/>
                <w:b/>
                <w:sz w:val="20"/>
              </w:rPr>
              <w:t>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0F9" w:rsidRPr="004E70F9" w:rsidRDefault="004E70F9" w:rsidP="004E70F9">
            <w:pPr>
              <w:widowControl w:val="0"/>
              <w:snapToGrid w:val="0"/>
              <w:rPr>
                <w:b/>
                <w:color w:val="000000"/>
                <w:sz w:val="20"/>
              </w:rPr>
            </w:pPr>
            <w:r w:rsidRPr="004E70F9">
              <w:rPr>
                <w:b/>
                <w:color w:val="000000"/>
                <w:sz w:val="20"/>
              </w:rPr>
              <w:t>Kovács Eszter</w:t>
            </w:r>
          </w:p>
          <w:p w:rsidR="004E70F9" w:rsidRPr="004E70F9" w:rsidRDefault="004E70F9" w:rsidP="004E70F9">
            <w:pPr>
              <w:widowControl w:val="0"/>
              <w:snapToGrid w:val="0"/>
              <w:rPr>
                <w:b/>
                <w:color w:val="000000"/>
                <w:sz w:val="20"/>
              </w:rPr>
            </w:pPr>
            <w:r w:rsidRPr="004E70F9">
              <w:rPr>
                <w:b/>
                <w:color w:val="000000"/>
                <w:sz w:val="20"/>
              </w:rPr>
              <w:t>Pápai SzC Jókai Mór Közgazdasági Technikum</w:t>
            </w:r>
          </w:p>
          <w:p w:rsidR="004E70F9" w:rsidRPr="004E70F9" w:rsidRDefault="004E70F9" w:rsidP="004E70F9">
            <w:pPr>
              <w:widowControl w:val="0"/>
              <w:snapToGrid w:val="0"/>
              <w:rPr>
                <w:rFonts w:eastAsia="Wingdings"/>
                <w:b/>
                <w:sz w:val="20"/>
              </w:rPr>
            </w:pPr>
            <w:r w:rsidRPr="004E70F9">
              <w:rPr>
                <w:b/>
                <w:color w:val="000000"/>
                <w:sz w:val="20"/>
              </w:rPr>
              <w:t>Tóth Judit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0F9" w:rsidRPr="004E70F9" w:rsidRDefault="004E70F9" w:rsidP="004E70F9">
            <w:pPr>
              <w:widowControl w:val="0"/>
              <w:snapToGrid w:val="0"/>
              <w:jc w:val="center"/>
              <w:rPr>
                <w:rFonts w:eastAsia="Wingdings"/>
                <w:b/>
                <w:sz w:val="20"/>
              </w:rPr>
            </w:pPr>
            <w:r w:rsidRPr="004E70F9">
              <w:rPr>
                <w:b/>
                <w:color w:val="000000"/>
                <w:sz w:val="20"/>
              </w:rPr>
              <w:t>7100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0F9" w:rsidRPr="004E70F9" w:rsidRDefault="004E70F9" w:rsidP="004E70F9">
            <w:pPr>
              <w:widowControl w:val="0"/>
              <w:snapToGrid w:val="0"/>
              <w:jc w:val="center"/>
              <w:rPr>
                <w:rFonts w:eastAsia="Wingdings"/>
                <w:b/>
                <w:sz w:val="20"/>
              </w:rPr>
            </w:pPr>
            <w:r w:rsidRPr="004E70F9">
              <w:rPr>
                <w:b/>
                <w:color w:val="000000"/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0F9" w:rsidRPr="004E70F9" w:rsidRDefault="004E70F9" w:rsidP="004E70F9">
            <w:pPr>
              <w:widowControl w:val="0"/>
              <w:snapToGrid w:val="0"/>
              <w:jc w:val="center"/>
              <w:rPr>
                <w:rFonts w:eastAsia="Wingdings"/>
                <w:b/>
                <w:sz w:val="20"/>
              </w:rPr>
            </w:pPr>
            <w:r w:rsidRPr="004E70F9">
              <w:rPr>
                <w:b/>
                <w:color w:val="000000"/>
                <w:sz w:val="20"/>
              </w:rPr>
              <w:t>6850</w:t>
            </w:r>
          </w:p>
        </w:tc>
      </w:tr>
      <w:tr w:rsidR="004E70F9" w:rsidRPr="001A14F7" w:rsidTr="000F0B0F">
        <w:trPr>
          <w:trHeight w:val="300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0F9" w:rsidRPr="008E1BDC" w:rsidRDefault="004E70F9" w:rsidP="004E70F9">
            <w:pPr>
              <w:widowControl w:val="0"/>
              <w:snapToGrid w:val="0"/>
              <w:jc w:val="right"/>
              <w:rPr>
                <w:rFonts w:eastAsia="Wingdings"/>
                <w:b/>
                <w:sz w:val="20"/>
              </w:rPr>
            </w:pPr>
            <w:r w:rsidRPr="008E1BDC">
              <w:rPr>
                <w:rFonts w:eastAsia="Wingdings"/>
                <w:b/>
                <w:sz w:val="20"/>
              </w:rPr>
              <w:t>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0F9" w:rsidRDefault="004E70F9" w:rsidP="004E70F9">
            <w:pPr>
              <w:widowControl w:val="0"/>
              <w:snapToGri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Kormos Levente</w:t>
            </w:r>
          </w:p>
          <w:p w:rsidR="004E70F9" w:rsidRDefault="004E70F9" w:rsidP="004E70F9">
            <w:pPr>
              <w:widowControl w:val="0"/>
              <w:snapToGri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Andrássy György Katolikus KSzG, Eger</w:t>
            </w:r>
          </w:p>
          <w:p w:rsidR="004E70F9" w:rsidRPr="008E1BDC" w:rsidRDefault="004E70F9" w:rsidP="004E70F9">
            <w:pPr>
              <w:widowControl w:val="0"/>
              <w:snapToGrid w:val="0"/>
              <w:rPr>
                <w:rFonts w:eastAsia="Wingdings"/>
                <w:b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Bocsi Éva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0F9" w:rsidRPr="008E1BDC" w:rsidRDefault="004E70F9" w:rsidP="004E70F9">
            <w:pPr>
              <w:widowControl w:val="0"/>
              <w:snapToGrid w:val="0"/>
              <w:jc w:val="center"/>
              <w:rPr>
                <w:rFonts w:eastAsia="Wingdings"/>
                <w:b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7800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0F9" w:rsidRPr="008E1BDC" w:rsidRDefault="004E70F9" w:rsidP="004E70F9">
            <w:pPr>
              <w:widowControl w:val="0"/>
              <w:snapToGrid w:val="0"/>
              <w:jc w:val="center"/>
              <w:rPr>
                <w:rFonts w:eastAsia="Wingdings"/>
                <w:b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0F9" w:rsidRPr="008E1BDC" w:rsidRDefault="004E70F9" w:rsidP="004E70F9">
            <w:pPr>
              <w:widowControl w:val="0"/>
              <w:snapToGrid w:val="0"/>
              <w:jc w:val="center"/>
              <w:rPr>
                <w:rFonts w:eastAsia="Wingdings"/>
                <w:b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6800</w:t>
            </w:r>
          </w:p>
        </w:tc>
      </w:tr>
      <w:tr w:rsidR="004E70F9" w:rsidRPr="004F32F4" w:rsidTr="000F0B0F">
        <w:trPr>
          <w:trHeight w:val="300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0F9" w:rsidRPr="008E1BDC" w:rsidRDefault="004E70F9" w:rsidP="004E70F9">
            <w:pPr>
              <w:widowControl w:val="0"/>
              <w:snapToGrid w:val="0"/>
              <w:jc w:val="right"/>
              <w:rPr>
                <w:rFonts w:eastAsia="Wingdings"/>
                <w:sz w:val="20"/>
              </w:rPr>
            </w:pPr>
            <w:r w:rsidRPr="008E1BDC">
              <w:rPr>
                <w:rFonts w:eastAsia="Wingdings"/>
                <w:sz w:val="20"/>
              </w:rPr>
              <w:t>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0F9" w:rsidRDefault="004E70F9" w:rsidP="004E70F9">
            <w:pPr>
              <w:widowControl w:val="0"/>
              <w:snapToGri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Ruzsom Fanni</w:t>
            </w:r>
          </w:p>
          <w:p w:rsidR="004E70F9" w:rsidRPr="009040AC" w:rsidRDefault="004E70F9" w:rsidP="004E70F9">
            <w:pPr>
              <w:widowControl w:val="0"/>
              <w:snapToGrid w:val="0"/>
              <w:rPr>
                <w:bCs/>
                <w:color w:val="000000"/>
                <w:sz w:val="20"/>
              </w:rPr>
            </w:pPr>
            <w:r w:rsidRPr="009040AC">
              <w:rPr>
                <w:bCs/>
                <w:color w:val="000000"/>
                <w:sz w:val="20"/>
              </w:rPr>
              <w:t>Andrássy György Katolikus KSzG, Eger</w:t>
            </w:r>
          </w:p>
          <w:p w:rsidR="004E70F9" w:rsidRPr="00701D22" w:rsidRDefault="004E70F9" w:rsidP="004E70F9">
            <w:pPr>
              <w:widowControl w:val="0"/>
              <w:snapToGrid w:val="0"/>
              <w:rPr>
                <w:rFonts w:eastAsia="Wingdings"/>
                <w:sz w:val="20"/>
              </w:rPr>
            </w:pPr>
            <w:r w:rsidRPr="009040AC">
              <w:rPr>
                <w:bCs/>
                <w:color w:val="000000"/>
                <w:sz w:val="20"/>
              </w:rPr>
              <w:t>Bocsi Éva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0F9" w:rsidRPr="008E1BDC" w:rsidRDefault="004E70F9" w:rsidP="004E70F9">
            <w:pPr>
              <w:widowControl w:val="0"/>
              <w:snapToGrid w:val="0"/>
              <w:jc w:val="center"/>
              <w:rPr>
                <w:rFonts w:eastAsia="Wingdings"/>
                <w:sz w:val="20"/>
              </w:rPr>
            </w:pPr>
            <w:r>
              <w:rPr>
                <w:bCs/>
                <w:color w:val="000000"/>
                <w:sz w:val="20"/>
              </w:rPr>
              <w:t>6800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0F9" w:rsidRPr="008E1BDC" w:rsidRDefault="004E70F9" w:rsidP="004E70F9">
            <w:pPr>
              <w:widowControl w:val="0"/>
              <w:snapToGrid w:val="0"/>
              <w:jc w:val="center"/>
              <w:rPr>
                <w:rFonts w:eastAsia="Wingdings"/>
                <w:sz w:val="20"/>
              </w:rPr>
            </w:pPr>
            <w:r>
              <w:rPr>
                <w:bCs/>
                <w:color w:val="000000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0F9" w:rsidRPr="008E1BDC" w:rsidRDefault="004E70F9" w:rsidP="004E70F9">
            <w:pPr>
              <w:widowControl w:val="0"/>
              <w:snapToGrid w:val="0"/>
              <w:jc w:val="center"/>
              <w:rPr>
                <w:rFonts w:eastAsia="Wingdings"/>
                <w:sz w:val="20"/>
              </w:rPr>
            </w:pPr>
            <w:r>
              <w:rPr>
                <w:bCs/>
                <w:color w:val="000000"/>
                <w:sz w:val="20"/>
              </w:rPr>
              <w:t>6800</w:t>
            </w:r>
          </w:p>
        </w:tc>
      </w:tr>
      <w:tr w:rsidR="004E70F9" w:rsidRPr="002C0246" w:rsidTr="000F0B0F">
        <w:trPr>
          <w:trHeight w:val="300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0F9" w:rsidRDefault="004E70F9" w:rsidP="00CA0806">
            <w:pPr>
              <w:widowControl w:val="0"/>
              <w:snapToGrid w:val="0"/>
              <w:jc w:val="right"/>
              <w:rPr>
                <w:rFonts w:eastAsia="Wingdings"/>
                <w:sz w:val="20"/>
              </w:rPr>
            </w:pPr>
            <w:r>
              <w:rPr>
                <w:rFonts w:eastAsia="Wingdings"/>
                <w:sz w:val="20"/>
              </w:rPr>
              <w:t>5.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0F9" w:rsidRDefault="004E70F9" w:rsidP="00CA0806">
            <w:pPr>
              <w:widowControl w:val="0"/>
              <w:snapToGrid w:val="0"/>
              <w:rPr>
                <w:sz w:val="20"/>
              </w:rPr>
            </w:pPr>
            <w:r>
              <w:rPr>
                <w:sz w:val="20"/>
              </w:rPr>
              <w:t>Káldi Tímea Judit</w:t>
            </w:r>
          </w:p>
          <w:p w:rsidR="00685F0A" w:rsidRDefault="004E70F9" w:rsidP="00CA0806">
            <w:pPr>
              <w:widowControl w:val="0"/>
              <w:snapToGrid w:val="0"/>
              <w:rPr>
                <w:sz w:val="20"/>
              </w:rPr>
            </w:pPr>
            <w:r>
              <w:rPr>
                <w:sz w:val="20"/>
              </w:rPr>
              <w:t>Budapesti II. és III. Kerületi Bíróság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0F9" w:rsidRDefault="004E70F9" w:rsidP="00CA0806">
            <w:pPr>
              <w:widowControl w:val="0"/>
              <w:snapToGrid w:val="0"/>
              <w:jc w:val="center"/>
              <w:rPr>
                <w:rFonts w:eastAsia="Wingdings"/>
                <w:sz w:val="20"/>
              </w:rPr>
            </w:pPr>
            <w:r>
              <w:rPr>
                <w:rFonts w:eastAsia="Wingdings"/>
                <w:sz w:val="20"/>
              </w:rPr>
              <w:t>6800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0F9" w:rsidRDefault="004E70F9" w:rsidP="00CA0806">
            <w:pPr>
              <w:widowControl w:val="0"/>
              <w:snapToGrid w:val="0"/>
              <w:jc w:val="center"/>
              <w:rPr>
                <w:rFonts w:eastAsia="Wingdings"/>
                <w:sz w:val="20"/>
              </w:rPr>
            </w:pPr>
            <w:r>
              <w:rPr>
                <w:rFonts w:eastAsia="Wingdings"/>
                <w:sz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0F9" w:rsidRDefault="004E70F9" w:rsidP="00CA0806">
            <w:pPr>
              <w:widowControl w:val="0"/>
              <w:snapToGrid w:val="0"/>
              <w:jc w:val="center"/>
              <w:rPr>
                <w:rFonts w:eastAsia="Wingdings"/>
                <w:sz w:val="20"/>
              </w:rPr>
            </w:pPr>
            <w:r>
              <w:rPr>
                <w:rFonts w:eastAsia="Wingdings"/>
                <w:sz w:val="20"/>
              </w:rPr>
              <w:t>6050</w:t>
            </w:r>
          </w:p>
        </w:tc>
      </w:tr>
    </w:tbl>
    <w:p w:rsidR="000F0B0F" w:rsidRDefault="000F0B0F" w:rsidP="003A2364">
      <w:pPr>
        <w:pStyle w:val="Listaszerbekezds"/>
        <w:tabs>
          <w:tab w:val="right" w:pos="4395"/>
          <w:tab w:val="right" w:pos="5387"/>
          <w:tab w:val="right" w:pos="6521"/>
          <w:tab w:val="right" w:pos="7156"/>
          <w:tab w:val="right" w:pos="8432"/>
        </w:tabs>
        <w:ind w:left="0"/>
        <w:rPr>
          <w:rFonts w:ascii="Times New Roman" w:hAnsi="Times New Roman" w:cs="Times New Roman"/>
          <w:sz w:val="20"/>
          <w:szCs w:val="20"/>
        </w:rPr>
      </w:pPr>
    </w:p>
    <w:p w:rsidR="003A2364" w:rsidRDefault="003A2364" w:rsidP="003A2364">
      <w:pPr>
        <w:pStyle w:val="Listaszerbekezds"/>
        <w:tabs>
          <w:tab w:val="right" w:pos="4395"/>
          <w:tab w:val="right" w:pos="5387"/>
          <w:tab w:val="right" w:pos="6521"/>
          <w:tab w:val="right" w:pos="7156"/>
          <w:tab w:val="right" w:pos="8432"/>
        </w:tabs>
        <w:ind w:left="0"/>
        <w:rPr>
          <w:bCs/>
          <w:color w:val="000000"/>
          <w:sz w:val="20"/>
        </w:rPr>
      </w:pPr>
      <w:r>
        <w:rPr>
          <w:rFonts w:ascii="Times New Roman" w:hAnsi="Times New Roman" w:cs="Times New Roman"/>
          <w:sz w:val="20"/>
          <w:szCs w:val="20"/>
        </w:rPr>
        <w:t>Minden versenymunka sikerült.</w:t>
      </w:r>
    </w:p>
    <w:p w:rsidR="003A2364" w:rsidRDefault="003A2364" w:rsidP="003A2364">
      <w:pPr>
        <w:rPr>
          <w:bCs/>
          <w:color w:val="000000"/>
          <w:sz w:val="20"/>
        </w:rPr>
      </w:pPr>
    </w:p>
    <w:p w:rsidR="003A2364" w:rsidRDefault="003A2364" w:rsidP="003A2364">
      <w:pPr>
        <w:rPr>
          <w:bCs/>
          <w:color w:val="000000"/>
          <w:sz w:val="20"/>
        </w:rPr>
      </w:pPr>
    </w:p>
    <w:p w:rsidR="000656CE" w:rsidRDefault="000656CE" w:rsidP="003A2364">
      <w:pPr>
        <w:rPr>
          <w:bCs/>
          <w:color w:val="000000"/>
          <w:sz w:val="20"/>
        </w:rPr>
      </w:pPr>
    </w:p>
    <w:p w:rsidR="003A2364" w:rsidRPr="0002758F" w:rsidRDefault="003A2364" w:rsidP="003A2364">
      <w:pPr>
        <w:jc w:val="center"/>
        <w:rPr>
          <w:b/>
          <w:sz w:val="24"/>
          <w:szCs w:val="24"/>
        </w:rPr>
      </w:pPr>
      <w:r w:rsidRPr="0002758F">
        <w:rPr>
          <w:b/>
          <w:sz w:val="24"/>
          <w:szCs w:val="24"/>
        </w:rPr>
        <w:t xml:space="preserve">Tanuló I. </w:t>
      </w:r>
      <w:r w:rsidR="000747A8">
        <w:rPr>
          <w:b/>
          <w:sz w:val="24"/>
          <w:szCs w:val="24"/>
        </w:rPr>
        <w:t>kategória</w:t>
      </w:r>
    </w:p>
    <w:p w:rsidR="003A2364" w:rsidRPr="00623C3F" w:rsidRDefault="003A2364" w:rsidP="003A2364">
      <w:pPr>
        <w:jc w:val="center"/>
        <w:rPr>
          <w:b/>
          <w:sz w:val="20"/>
        </w:rPr>
      </w:pPr>
      <w:r w:rsidRPr="00623C3F">
        <w:rPr>
          <w:b/>
          <w:sz w:val="22"/>
          <w:szCs w:val="22"/>
        </w:rPr>
        <w:t>(11-12. osztály)</w:t>
      </w:r>
    </w:p>
    <w:p w:rsidR="003A2364" w:rsidRDefault="003A2364" w:rsidP="000747A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left" w:pos="587"/>
          <w:tab w:val="left" w:pos="5529"/>
          <w:tab w:val="center" w:pos="7088"/>
          <w:tab w:val="left" w:pos="8222"/>
        </w:tabs>
        <w:rPr>
          <w:b/>
          <w:bCs/>
          <w:color w:val="000000"/>
          <w:sz w:val="22"/>
          <w:szCs w:val="22"/>
        </w:rPr>
      </w:pPr>
      <w:r>
        <w:rPr>
          <w:sz w:val="20"/>
        </w:rPr>
        <w:tab/>
      </w:r>
      <w:r>
        <w:rPr>
          <w:b/>
          <w:sz w:val="20"/>
        </w:rPr>
        <w:t>Név</w:t>
      </w:r>
      <w:r>
        <w:rPr>
          <w:b/>
          <w:sz w:val="20"/>
        </w:rPr>
        <w:tab/>
        <w:t>Bruttó</w:t>
      </w:r>
      <w:r>
        <w:rPr>
          <w:sz w:val="20"/>
        </w:rPr>
        <w:tab/>
      </w:r>
      <w:r>
        <w:rPr>
          <w:b/>
          <w:sz w:val="20"/>
        </w:rPr>
        <w:t>Hiba</w:t>
      </w:r>
      <w:r>
        <w:rPr>
          <w:sz w:val="20"/>
        </w:rPr>
        <w:tab/>
      </w:r>
      <w:r>
        <w:rPr>
          <w:b/>
          <w:sz w:val="20"/>
        </w:rPr>
        <w:t>Nettó</w:t>
      </w:r>
    </w:p>
    <w:p w:rsidR="003A2364" w:rsidRDefault="003A2364" w:rsidP="003A2364"/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4" w:type="dxa"/>
          <w:right w:w="54" w:type="dxa"/>
        </w:tblCellMar>
        <w:tblLook w:val="0000"/>
      </w:tblPr>
      <w:tblGrid>
        <w:gridCol w:w="421"/>
        <w:gridCol w:w="5020"/>
        <w:gridCol w:w="1276"/>
        <w:gridCol w:w="1275"/>
        <w:gridCol w:w="1075"/>
      </w:tblGrid>
      <w:tr w:rsidR="003A2364" w:rsidRPr="001773F2" w:rsidTr="001B4B37">
        <w:trPr>
          <w:trHeight w:val="300"/>
        </w:trPr>
        <w:tc>
          <w:tcPr>
            <w:tcW w:w="421" w:type="dxa"/>
          </w:tcPr>
          <w:p w:rsidR="003A2364" w:rsidRPr="001773F2" w:rsidRDefault="007A3349" w:rsidP="007A3349">
            <w:pPr>
              <w:widowControl w:val="0"/>
              <w:snapToGri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1.</w:t>
            </w:r>
          </w:p>
        </w:tc>
        <w:tc>
          <w:tcPr>
            <w:tcW w:w="5020" w:type="dxa"/>
          </w:tcPr>
          <w:p w:rsidR="007A3349" w:rsidRDefault="00FC483D" w:rsidP="009040AC">
            <w:pPr>
              <w:widowControl w:val="0"/>
              <w:snapToGri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Gavlik Georgina</w:t>
            </w:r>
          </w:p>
          <w:p w:rsidR="009040AC" w:rsidRDefault="00FC483D" w:rsidP="009040AC">
            <w:pPr>
              <w:widowControl w:val="0"/>
              <w:snapToGri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Bajai SzCTürr István Technikum</w:t>
            </w:r>
          </w:p>
          <w:p w:rsidR="00FC483D" w:rsidRPr="000D125C" w:rsidRDefault="00FC483D" w:rsidP="009040AC">
            <w:pPr>
              <w:widowControl w:val="0"/>
              <w:snapToGri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Sponga Tünde Éva</w:t>
            </w:r>
          </w:p>
        </w:tc>
        <w:tc>
          <w:tcPr>
            <w:tcW w:w="1276" w:type="dxa"/>
          </w:tcPr>
          <w:p w:rsidR="003A2364" w:rsidRPr="001773F2" w:rsidRDefault="00FC483D" w:rsidP="00CA0806">
            <w:pPr>
              <w:widowControl w:val="0"/>
              <w:tabs>
                <w:tab w:val="left" w:pos="1505"/>
              </w:tabs>
              <w:snapToGri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7500</w:t>
            </w:r>
          </w:p>
        </w:tc>
        <w:tc>
          <w:tcPr>
            <w:tcW w:w="1275" w:type="dxa"/>
          </w:tcPr>
          <w:p w:rsidR="003A2364" w:rsidRPr="001773F2" w:rsidRDefault="00FC483D" w:rsidP="00CA0806">
            <w:pPr>
              <w:widowControl w:val="0"/>
              <w:snapToGri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</w:t>
            </w:r>
          </w:p>
        </w:tc>
        <w:tc>
          <w:tcPr>
            <w:tcW w:w="1075" w:type="dxa"/>
          </w:tcPr>
          <w:p w:rsidR="003A2364" w:rsidRPr="001773F2" w:rsidRDefault="00FC483D" w:rsidP="00CA0806">
            <w:pPr>
              <w:widowControl w:val="0"/>
              <w:snapToGri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6750</w:t>
            </w:r>
          </w:p>
        </w:tc>
      </w:tr>
      <w:tr w:rsidR="00FC483D" w:rsidRPr="001773F2" w:rsidTr="001B4B37">
        <w:trPr>
          <w:trHeight w:val="300"/>
        </w:trPr>
        <w:tc>
          <w:tcPr>
            <w:tcW w:w="421" w:type="dxa"/>
          </w:tcPr>
          <w:p w:rsidR="00FC483D" w:rsidRDefault="00FC483D" w:rsidP="00FC483D">
            <w:pPr>
              <w:widowControl w:val="0"/>
              <w:snapToGri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2.</w:t>
            </w:r>
          </w:p>
        </w:tc>
        <w:tc>
          <w:tcPr>
            <w:tcW w:w="5020" w:type="dxa"/>
          </w:tcPr>
          <w:p w:rsidR="00FC483D" w:rsidRDefault="00FC483D" w:rsidP="00FC483D">
            <w:pPr>
              <w:widowControl w:val="0"/>
              <w:snapToGri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Tóth Bernadett</w:t>
            </w:r>
          </w:p>
          <w:p w:rsidR="00FC483D" w:rsidRPr="009040AC" w:rsidRDefault="00FC483D" w:rsidP="00FC483D">
            <w:pPr>
              <w:widowControl w:val="0"/>
              <w:snapToGrid w:val="0"/>
              <w:rPr>
                <w:b/>
                <w:bCs/>
                <w:color w:val="000000"/>
                <w:sz w:val="20"/>
              </w:rPr>
            </w:pPr>
            <w:r w:rsidRPr="009040AC">
              <w:rPr>
                <w:b/>
                <w:bCs/>
                <w:color w:val="000000"/>
                <w:sz w:val="20"/>
              </w:rPr>
              <w:t>Andrássy György Katolikus KSzG, Eger</w:t>
            </w:r>
          </w:p>
          <w:p w:rsidR="00FC483D" w:rsidRDefault="00FC483D" w:rsidP="00FC483D">
            <w:pPr>
              <w:widowControl w:val="0"/>
              <w:snapToGrid w:val="0"/>
              <w:rPr>
                <w:b/>
                <w:bCs/>
                <w:color w:val="000000"/>
                <w:sz w:val="20"/>
              </w:rPr>
            </w:pPr>
            <w:r w:rsidRPr="009040AC">
              <w:rPr>
                <w:b/>
                <w:bCs/>
                <w:color w:val="000000"/>
                <w:sz w:val="20"/>
              </w:rPr>
              <w:t>Bocsi Éva</w:t>
            </w:r>
          </w:p>
        </w:tc>
        <w:tc>
          <w:tcPr>
            <w:tcW w:w="1276" w:type="dxa"/>
          </w:tcPr>
          <w:p w:rsidR="00FC483D" w:rsidRDefault="00FC483D" w:rsidP="00FC483D">
            <w:pPr>
              <w:widowControl w:val="0"/>
              <w:tabs>
                <w:tab w:val="left" w:pos="222"/>
              </w:tabs>
              <w:snapToGri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6800</w:t>
            </w:r>
          </w:p>
        </w:tc>
        <w:tc>
          <w:tcPr>
            <w:tcW w:w="1275" w:type="dxa"/>
          </w:tcPr>
          <w:p w:rsidR="00FC483D" w:rsidRDefault="00FC483D" w:rsidP="00FC483D">
            <w:pPr>
              <w:widowControl w:val="0"/>
              <w:snapToGri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</w:t>
            </w:r>
          </w:p>
        </w:tc>
        <w:tc>
          <w:tcPr>
            <w:tcW w:w="1075" w:type="dxa"/>
          </w:tcPr>
          <w:p w:rsidR="00FC483D" w:rsidRDefault="00FC483D" w:rsidP="00FC483D">
            <w:pPr>
              <w:widowControl w:val="0"/>
              <w:snapToGri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6550</w:t>
            </w:r>
          </w:p>
        </w:tc>
      </w:tr>
      <w:tr w:rsidR="00FC483D" w:rsidRPr="001773F2" w:rsidTr="001B4B37">
        <w:trPr>
          <w:trHeight w:val="300"/>
        </w:trPr>
        <w:tc>
          <w:tcPr>
            <w:tcW w:w="421" w:type="dxa"/>
          </w:tcPr>
          <w:p w:rsidR="00FC483D" w:rsidRDefault="00FC483D" w:rsidP="00FC483D">
            <w:pPr>
              <w:widowControl w:val="0"/>
              <w:snapToGri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3.</w:t>
            </w:r>
          </w:p>
        </w:tc>
        <w:tc>
          <w:tcPr>
            <w:tcW w:w="5020" w:type="dxa"/>
          </w:tcPr>
          <w:p w:rsidR="00FC483D" w:rsidRDefault="00FC483D" w:rsidP="00FC483D">
            <w:pPr>
              <w:widowControl w:val="0"/>
              <w:snapToGri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Lénárt Dóra</w:t>
            </w:r>
          </w:p>
          <w:p w:rsidR="00FC483D" w:rsidRDefault="00FC483D" w:rsidP="00FC483D">
            <w:pPr>
              <w:widowControl w:val="0"/>
              <w:snapToGri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Energetikai Technikum és Kollégium, Paks</w:t>
            </w:r>
          </w:p>
          <w:p w:rsidR="00FC483D" w:rsidRDefault="00FC483D" w:rsidP="00FC483D">
            <w:pPr>
              <w:widowControl w:val="0"/>
              <w:snapToGri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Nagy Éva</w:t>
            </w:r>
          </w:p>
        </w:tc>
        <w:tc>
          <w:tcPr>
            <w:tcW w:w="1276" w:type="dxa"/>
          </w:tcPr>
          <w:p w:rsidR="00FC483D" w:rsidRDefault="00FC483D" w:rsidP="00FC483D">
            <w:pPr>
              <w:widowControl w:val="0"/>
              <w:tabs>
                <w:tab w:val="left" w:pos="222"/>
              </w:tabs>
              <w:snapToGri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6700</w:t>
            </w:r>
          </w:p>
        </w:tc>
        <w:tc>
          <w:tcPr>
            <w:tcW w:w="1275" w:type="dxa"/>
          </w:tcPr>
          <w:p w:rsidR="00FC483D" w:rsidRDefault="00FC483D" w:rsidP="00FC483D">
            <w:pPr>
              <w:widowControl w:val="0"/>
              <w:snapToGri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</w:t>
            </w:r>
          </w:p>
        </w:tc>
        <w:tc>
          <w:tcPr>
            <w:tcW w:w="1075" w:type="dxa"/>
          </w:tcPr>
          <w:p w:rsidR="00FC483D" w:rsidRDefault="00FC483D" w:rsidP="00FC483D">
            <w:pPr>
              <w:widowControl w:val="0"/>
              <w:snapToGri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5950</w:t>
            </w:r>
          </w:p>
        </w:tc>
      </w:tr>
      <w:tr w:rsidR="00FC483D" w:rsidRPr="00FC483D" w:rsidTr="001B4B37">
        <w:trPr>
          <w:trHeight w:val="300"/>
        </w:trPr>
        <w:tc>
          <w:tcPr>
            <w:tcW w:w="421" w:type="dxa"/>
          </w:tcPr>
          <w:p w:rsidR="00FC483D" w:rsidRPr="00FC483D" w:rsidRDefault="00FC483D" w:rsidP="00FC483D">
            <w:pPr>
              <w:widowControl w:val="0"/>
              <w:snapToGrid w:val="0"/>
              <w:jc w:val="center"/>
              <w:rPr>
                <w:color w:val="000000"/>
                <w:sz w:val="20"/>
              </w:rPr>
            </w:pPr>
            <w:r w:rsidRPr="00FC483D">
              <w:rPr>
                <w:color w:val="000000"/>
                <w:sz w:val="20"/>
              </w:rPr>
              <w:t>4.</w:t>
            </w:r>
          </w:p>
        </w:tc>
        <w:tc>
          <w:tcPr>
            <w:tcW w:w="5020" w:type="dxa"/>
          </w:tcPr>
          <w:p w:rsidR="00FC483D" w:rsidRPr="00FC483D" w:rsidRDefault="00FC483D" w:rsidP="00FC483D">
            <w:pPr>
              <w:widowControl w:val="0"/>
              <w:snapToGrid w:val="0"/>
              <w:rPr>
                <w:rFonts w:eastAsia="Wingdings"/>
                <w:sz w:val="20"/>
              </w:rPr>
            </w:pPr>
            <w:r w:rsidRPr="00FC483D">
              <w:rPr>
                <w:rFonts w:eastAsia="Wingdings"/>
                <w:sz w:val="20"/>
              </w:rPr>
              <w:t>Lacza Kiara</w:t>
            </w:r>
          </w:p>
          <w:p w:rsidR="00FC483D" w:rsidRPr="00FC483D" w:rsidRDefault="00FC483D" w:rsidP="00FC483D">
            <w:pPr>
              <w:widowControl w:val="0"/>
              <w:snapToGrid w:val="0"/>
              <w:rPr>
                <w:rFonts w:eastAsia="Wingdings"/>
                <w:sz w:val="20"/>
              </w:rPr>
            </w:pPr>
            <w:r w:rsidRPr="00FC483D">
              <w:rPr>
                <w:rFonts w:eastAsia="Wingdings"/>
                <w:sz w:val="20"/>
              </w:rPr>
              <w:t>Energetikai Technikum és Kollégium, Paks</w:t>
            </w:r>
          </w:p>
          <w:p w:rsidR="00FC483D" w:rsidRPr="00FC483D" w:rsidRDefault="00FC483D" w:rsidP="00FC483D">
            <w:pPr>
              <w:widowControl w:val="0"/>
              <w:snapToGrid w:val="0"/>
              <w:rPr>
                <w:color w:val="000000"/>
                <w:sz w:val="20"/>
              </w:rPr>
            </w:pPr>
            <w:r w:rsidRPr="00FC483D">
              <w:rPr>
                <w:rFonts w:eastAsia="Wingdings"/>
                <w:sz w:val="20"/>
              </w:rPr>
              <w:t>Nagy Éva</w:t>
            </w:r>
          </w:p>
        </w:tc>
        <w:tc>
          <w:tcPr>
            <w:tcW w:w="1276" w:type="dxa"/>
          </w:tcPr>
          <w:p w:rsidR="00FC483D" w:rsidRPr="00FC483D" w:rsidRDefault="00FC483D" w:rsidP="00FC483D">
            <w:pPr>
              <w:widowControl w:val="0"/>
              <w:tabs>
                <w:tab w:val="left" w:pos="222"/>
              </w:tabs>
              <w:snapToGrid w:val="0"/>
              <w:jc w:val="center"/>
              <w:rPr>
                <w:color w:val="000000"/>
                <w:sz w:val="20"/>
              </w:rPr>
            </w:pPr>
            <w:r w:rsidRPr="00FC483D">
              <w:rPr>
                <w:rFonts w:eastAsia="Wingdings"/>
                <w:sz w:val="20"/>
              </w:rPr>
              <w:t>7000</w:t>
            </w:r>
          </w:p>
        </w:tc>
        <w:tc>
          <w:tcPr>
            <w:tcW w:w="1275" w:type="dxa"/>
          </w:tcPr>
          <w:p w:rsidR="00FC483D" w:rsidRPr="00FC483D" w:rsidRDefault="00FC483D" w:rsidP="00FC483D">
            <w:pPr>
              <w:widowControl w:val="0"/>
              <w:snapToGrid w:val="0"/>
              <w:jc w:val="center"/>
              <w:rPr>
                <w:color w:val="000000"/>
                <w:sz w:val="20"/>
              </w:rPr>
            </w:pPr>
            <w:r w:rsidRPr="00FC483D">
              <w:rPr>
                <w:rFonts w:eastAsia="Wingdings"/>
                <w:sz w:val="20"/>
              </w:rPr>
              <w:t>5</w:t>
            </w:r>
          </w:p>
        </w:tc>
        <w:tc>
          <w:tcPr>
            <w:tcW w:w="1075" w:type="dxa"/>
          </w:tcPr>
          <w:p w:rsidR="00FC483D" w:rsidRPr="00FC483D" w:rsidRDefault="00FC483D" w:rsidP="00FC483D">
            <w:pPr>
              <w:widowControl w:val="0"/>
              <w:snapToGrid w:val="0"/>
              <w:jc w:val="center"/>
              <w:rPr>
                <w:color w:val="000000"/>
                <w:sz w:val="20"/>
              </w:rPr>
            </w:pPr>
            <w:r w:rsidRPr="00FC483D">
              <w:rPr>
                <w:rFonts w:eastAsia="Wingdings"/>
                <w:sz w:val="20"/>
              </w:rPr>
              <w:t>5750</w:t>
            </w:r>
          </w:p>
        </w:tc>
      </w:tr>
      <w:tr w:rsidR="00FC483D" w:rsidRPr="00FC483D" w:rsidTr="001B4B37">
        <w:trPr>
          <w:trHeight w:val="300"/>
        </w:trPr>
        <w:tc>
          <w:tcPr>
            <w:tcW w:w="421" w:type="dxa"/>
          </w:tcPr>
          <w:p w:rsidR="00FC483D" w:rsidRPr="00FC483D" w:rsidRDefault="00FC483D" w:rsidP="00FC483D">
            <w:pPr>
              <w:widowControl w:val="0"/>
              <w:snapToGrid w:val="0"/>
              <w:jc w:val="center"/>
              <w:rPr>
                <w:color w:val="000000"/>
                <w:sz w:val="20"/>
              </w:rPr>
            </w:pPr>
            <w:r w:rsidRPr="00FC483D">
              <w:rPr>
                <w:color w:val="000000"/>
                <w:sz w:val="20"/>
              </w:rPr>
              <w:t>5.</w:t>
            </w:r>
          </w:p>
        </w:tc>
        <w:tc>
          <w:tcPr>
            <w:tcW w:w="5020" w:type="dxa"/>
          </w:tcPr>
          <w:p w:rsidR="00FC483D" w:rsidRPr="00FC483D" w:rsidRDefault="00FC483D" w:rsidP="00FC483D">
            <w:pPr>
              <w:widowControl w:val="0"/>
              <w:snapToGrid w:val="0"/>
              <w:rPr>
                <w:color w:val="000000"/>
                <w:sz w:val="20"/>
              </w:rPr>
            </w:pPr>
            <w:r w:rsidRPr="00FC483D">
              <w:rPr>
                <w:color w:val="000000"/>
                <w:sz w:val="20"/>
              </w:rPr>
              <w:t>Szilágyi Milla</w:t>
            </w:r>
          </w:p>
          <w:p w:rsidR="00FC483D" w:rsidRPr="00FC483D" w:rsidRDefault="00E223BB" w:rsidP="00FC483D">
            <w:pPr>
              <w:widowControl w:val="0"/>
              <w:snapToGrid w:val="0"/>
              <w:rPr>
                <w:color w:val="000000"/>
                <w:sz w:val="20"/>
              </w:rPr>
            </w:pPr>
            <w:r w:rsidRPr="00FC483D">
              <w:rPr>
                <w:rFonts w:eastAsia="Wingdings"/>
                <w:sz w:val="20"/>
              </w:rPr>
              <w:t>Energetikai Technikum és Kollégium</w:t>
            </w:r>
            <w:r w:rsidR="00FC483D" w:rsidRPr="00FC483D">
              <w:rPr>
                <w:color w:val="000000"/>
                <w:sz w:val="20"/>
              </w:rPr>
              <w:t>, Paks</w:t>
            </w:r>
          </w:p>
          <w:p w:rsidR="00FC483D" w:rsidRPr="00FC483D" w:rsidRDefault="00FC483D" w:rsidP="00FC483D">
            <w:pPr>
              <w:widowControl w:val="0"/>
              <w:snapToGrid w:val="0"/>
              <w:rPr>
                <w:color w:val="000000"/>
                <w:sz w:val="20"/>
              </w:rPr>
            </w:pPr>
            <w:r w:rsidRPr="00FC483D">
              <w:rPr>
                <w:color w:val="000000"/>
                <w:sz w:val="20"/>
              </w:rPr>
              <w:t>Nagy Éva</w:t>
            </w:r>
          </w:p>
        </w:tc>
        <w:tc>
          <w:tcPr>
            <w:tcW w:w="1276" w:type="dxa"/>
          </w:tcPr>
          <w:p w:rsidR="00FC483D" w:rsidRPr="00FC483D" w:rsidRDefault="00C26AC9" w:rsidP="00FC483D">
            <w:pPr>
              <w:widowControl w:val="0"/>
              <w:tabs>
                <w:tab w:val="left" w:pos="222"/>
              </w:tabs>
              <w:snapToGri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6600</w:t>
            </w:r>
          </w:p>
        </w:tc>
        <w:tc>
          <w:tcPr>
            <w:tcW w:w="1275" w:type="dxa"/>
          </w:tcPr>
          <w:p w:rsidR="00FC483D" w:rsidRPr="00FC483D" w:rsidRDefault="00C26AC9" w:rsidP="00FC483D">
            <w:pPr>
              <w:widowControl w:val="0"/>
              <w:snapToGri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075" w:type="dxa"/>
          </w:tcPr>
          <w:p w:rsidR="00FC483D" w:rsidRPr="00FC483D" w:rsidRDefault="00C26AC9" w:rsidP="00FC483D">
            <w:pPr>
              <w:widowControl w:val="0"/>
              <w:snapToGri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5350</w:t>
            </w:r>
          </w:p>
        </w:tc>
      </w:tr>
      <w:tr w:rsidR="00FC483D" w:rsidRPr="00C26AC9" w:rsidTr="001B4B37">
        <w:trPr>
          <w:trHeight w:val="300"/>
        </w:trPr>
        <w:tc>
          <w:tcPr>
            <w:tcW w:w="421" w:type="dxa"/>
          </w:tcPr>
          <w:p w:rsidR="00FC483D" w:rsidRPr="00C26AC9" w:rsidRDefault="00C26AC9" w:rsidP="00FC483D">
            <w:pPr>
              <w:widowControl w:val="0"/>
              <w:snapToGri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</w:t>
            </w:r>
            <w:r w:rsidR="00FC483D" w:rsidRPr="00C26AC9">
              <w:rPr>
                <w:color w:val="000000"/>
                <w:sz w:val="20"/>
              </w:rPr>
              <w:t>.</w:t>
            </w:r>
          </w:p>
        </w:tc>
        <w:tc>
          <w:tcPr>
            <w:tcW w:w="5020" w:type="dxa"/>
          </w:tcPr>
          <w:p w:rsidR="00FC483D" w:rsidRPr="00C26AC9" w:rsidRDefault="00C26AC9" w:rsidP="00FC483D">
            <w:pPr>
              <w:widowControl w:val="0"/>
              <w:snapToGri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Kecskeméti Laura</w:t>
            </w:r>
          </w:p>
          <w:p w:rsidR="00C26AC9" w:rsidRPr="00FC483D" w:rsidRDefault="00C26AC9" w:rsidP="00C26AC9">
            <w:pPr>
              <w:widowControl w:val="0"/>
              <w:snapToGrid w:val="0"/>
              <w:rPr>
                <w:color w:val="000000"/>
                <w:sz w:val="20"/>
              </w:rPr>
            </w:pPr>
            <w:r w:rsidRPr="00FC483D">
              <w:rPr>
                <w:color w:val="000000"/>
                <w:sz w:val="20"/>
              </w:rPr>
              <w:t>Energetikai Technikum</w:t>
            </w:r>
            <w:r w:rsidR="00E223BB" w:rsidRPr="00FC483D">
              <w:rPr>
                <w:rFonts w:eastAsia="Wingdings"/>
                <w:sz w:val="20"/>
              </w:rPr>
              <w:t xml:space="preserve"> és Kollégium</w:t>
            </w:r>
            <w:r w:rsidRPr="00FC483D">
              <w:rPr>
                <w:color w:val="000000"/>
                <w:sz w:val="20"/>
              </w:rPr>
              <w:t>, Paks</w:t>
            </w:r>
          </w:p>
          <w:p w:rsidR="00FC483D" w:rsidRPr="00C26AC9" w:rsidRDefault="00C26AC9" w:rsidP="00C26AC9">
            <w:pPr>
              <w:widowControl w:val="0"/>
              <w:snapToGrid w:val="0"/>
              <w:rPr>
                <w:color w:val="000000"/>
                <w:sz w:val="20"/>
              </w:rPr>
            </w:pPr>
            <w:r w:rsidRPr="00FC483D">
              <w:rPr>
                <w:color w:val="000000"/>
                <w:sz w:val="20"/>
              </w:rPr>
              <w:t>Nagy Éva</w:t>
            </w:r>
          </w:p>
        </w:tc>
        <w:tc>
          <w:tcPr>
            <w:tcW w:w="1276" w:type="dxa"/>
          </w:tcPr>
          <w:p w:rsidR="00FC483D" w:rsidRPr="00C26AC9" w:rsidRDefault="00C26AC9" w:rsidP="00FC483D">
            <w:pPr>
              <w:widowControl w:val="0"/>
              <w:tabs>
                <w:tab w:val="left" w:pos="222"/>
              </w:tabs>
              <w:snapToGri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6300</w:t>
            </w:r>
          </w:p>
        </w:tc>
        <w:tc>
          <w:tcPr>
            <w:tcW w:w="1275" w:type="dxa"/>
          </w:tcPr>
          <w:p w:rsidR="00FC483D" w:rsidRPr="00C26AC9" w:rsidRDefault="00C26AC9" w:rsidP="00FC483D">
            <w:pPr>
              <w:widowControl w:val="0"/>
              <w:snapToGri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075" w:type="dxa"/>
          </w:tcPr>
          <w:p w:rsidR="00FC483D" w:rsidRPr="00C26AC9" w:rsidRDefault="00C26AC9" w:rsidP="00FC483D">
            <w:pPr>
              <w:widowControl w:val="0"/>
              <w:snapToGri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5300</w:t>
            </w:r>
          </w:p>
        </w:tc>
      </w:tr>
      <w:tr w:rsidR="00C26AC9" w:rsidRPr="00C26AC9" w:rsidTr="001B4B37">
        <w:trPr>
          <w:trHeight w:val="300"/>
        </w:trPr>
        <w:tc>
          <w:tcPr>
            <w:tcW w:w="421" w:type="dxa"/>
          </w:tcPr>
          <w:p w:rsidR="00C26AC9" w:rsidRPr="00C26AC9" w:rsidRDefault="00C26AC9" w:rsidP="00C26AC9">
            <w:pPr>
              <w:widowControl w:val="0"/>
              <w:snapToGri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</w:t>
            </w:r>
            <w:r w:rsidRPr="00C26AC9">
              <w:rPr>
                <w:color w:val="000000"/>
                <w:sz w:val="20"/>
              </w:rPr>
              <w:t>.</w:t>
            </w:r>
          </w:p>
        </w:tc>
        <w:tc>
          <w:tcPr>
            <w:tcW w:w="5020" w:type="dxa"/>
          </w:tcPr>
          <w:p w:rsidR="00C26AC9" w:rsidRDefault="00C26AC9" w:rsidP="00C26AC9">
            <w:pPr>
              <w:widowControl w:val="0"/>
              <w:snapToGrid w:val="0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Turi Fanni</w:t>
            </w:r>
          </w:p>
          <w:p w:rsidR="00C26AC9" w:rsidRPr="00A74B34" w:rsidRDefault="00C26AC9" w:rsidP="00C26AC9">
            <w:pPr>
              <w:widowControl w:val="0"/>
              <w:snapToGrid w:val="0"/>
              <w:rPr>
                <w:bCs/>
                <w:color w:val="000000"/>
                <w:sz w:val="20"/>
              </w:rPr>
            </w:pPr>
            <w:r w:rsidRPr="00A74B34">
              <w:rPr>
                <w:bCs/>
                <w:color w:val="000000"/>
                <w:sz w:val="20"/>
              </w:rPr>
              <w:t>Kiskunhalasi SzC Kiskunfélegyházi Közg. Techn.,</w:t>
            </w:r>
          </w:p>
          <w:p w:rsidR="00C26AC9" w:rsidRPr="00C26AC9" w:rsidRDefault="00C26AC9" w:rsidP="00C26AC9">
            <w:pPr>
              <w:widowControl w:val="0"/>
              <w:snapToGrid w:val="0"/>
              <w:rPr>
                <w:color w:val="000000"/>
                <w:sz w:val="20"/>
              </w:rPr>
            </w:pPr>
            <w:r w:rsidRPr="00A74B34">
              <w:rPr>
                <w:bCs/>
                <w:color w:val="000000"/>
                <w:sz w:val="20"/>
              </w:rPr>
              <w:t>Kovácsné Seres Andrea</w:t>
            </w:r>
          </w:p>
        </w:tc>
        <w:tc>
          <w:tcPr>
            <w:tcW w:w="1276" w:type="dxa"/>
          </w:tcPr>
          <w:p w:rsidR="00C26AC9" w:rsidRPr="00C26AC9" w:rsidRDefault="00C26AC9" w:rsidP="00C26AC9">
            <w:pPr>
              <w:widowControl w:val="0"/>
              <w:snapToGrid w:val="0"/>
              <w:jc w:val="center"/>
              <w:rPr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6700</w:t>
            </w:r>
          </w:p>
        </w:tc>
        <w:tc>
          <w:tcPr>
            <w:tcW w:w="1275" w:type="dxa"/>
          </w:tcPr>
          <w:p w:rsidR="00C26AC9" w:rsidRPr="00C26AC9" w:rsidRDefault="00C26AC9" w:rsidP="00C26AC9">
            <w:pPr>
              <w:widowControl w:val="0"/>
              <w:snapToGrid w:val="0"/>
              <w:jc w:val="center"/>
              <w:rPr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6</w:t>
            </w:r>
          </w:p>
        </w:tc>
        <w:tc>
          <w:tcPr>
            <w:tcW w:w="1075" w:type="dxa"/>
          </w:tcPr>
          <w:p w:rsidR="00C26AC9" w:rsidRPr="00C26AC9" w:rsidRDefault="00C26AC9" w:rsidP="00C26AC9">
            <w:pPr>
              <w:widowControl w:val="0"/>
              <w:snapToGrid w:val="0"/>
              <w:jc w:val="center"/>
              <w:rPr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5200</w:t>
            </w:r>
          </w:p>
        </w:tc>
      </w:tr>
      <w:tr w:rsidR="00C26AC9" w:rsidRPr="00C26AC9" w:rsidTr="001B4B37">
        <w:trPr>
          <w:trHeight w:val="300"/>
        </w:trPr>
        <w:tc>
          <w:tcPr>
            <w:tcW w:w="421" w:type="dxa"/>
          </w:tcPr>
          <w:p w:rsidR="00C26AC9" w:rsidRPr="00C26AC9" w:rsidRDefault="00C26AC9" w:rsidP="00C26AC9">
            <w:pPr>
              <w:widowControl w:val="0"/>
              <w:snapToGri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5020" w:type="dxa"/>
          </w:tcPr>
          <w:p w:rsidR="00C26AC9" w:rsidRPr="008E190D" w:rsidRDefault="00C26AC9" w:rsidP="00C26AC9">
            <w:pPr>
              <w:widowControl w:val="0"/>
              <w:snapToGrid w:val="0"/>
              <w:rPr>
                <w:rFonts w:eastAsia="Wingdings"/>
                <w:bCs/>
                <w:sz w:val="20"/>
              </w:rPr>
            </w:pPr>
            <w:r w:rsidRPr="008E190D">
              <w:rPr>
                <w:rFonts w:eastAsia="Wingdings"/>
                <w:bCs/>
                <w:sz w:val="20"/>
              </w:rPr>
              <w:t>Pusztai Lili</w:t>
            </w:r>
          </w:p>
          <w:p w:rsidR="00C26AC9" w:rsidRPr="008E190D" w:rsidRDefault="00C26AC9" w:rsidP="00C26AC9">
            <w:pPr>
              <w:widowControl w:val="0"/>
              <w:snapToGrid w:val="0"/>
              <w:rPr>
                <w:rFonts w:eastAsia="Wingdings"/>
                <w:bCs/>
                <w:sz w:val="20"/>
              </w:rPr>
            </w:pPr>
            <w:r w:rsidRPr="008E190D">
              <w:rPr>
                <w:rFonts w:eastAsia="Wingdings"/>
                <w:bCs/>
                <w:sz w:val="20"/>
              </w:rPr>
              <w:t>Energetikai Technikum</w:t>
            </w:r>
            <w:r w:rsidR="00E223BB" w:rsidRPr="00FC483D">
              <w:rPr>
                <w:rFonts w:eastAsia="Wingdings"/>
                <w:sz w:val="20"/>
              </w:rPr>
              <w:t xml:space="preserve"> és Kollégium</w:t>
            </w:r>
            <w:r w:rsidRPr="008E190D">
              <w:rPr>
                <w:rFonts w:eastAsia="Wingdings"/>
                <w:bCs/>
                <w:sz w:val="20"/>
              </w:rPr>
              <w:t>, Paks</w:t>
            </w:r>
          </w:p>
          <w:p w:rsidR="00C26AC9" w:rsidRDefault="00C26AC9" w:rsidP="00C26AC9">
            <w:pPr>
              <w:widowControl w:val="0"/>
              <w:snapToGrid w:val="0"/>
              <w:rPr>
                <w:bCs/>
                <w:color w:val="000000"/>
                <w:sz w:val="20"/>
              </w:rPr>
            </w:pPr>
            <w:r w:rsidRPr="008E190D">
              <w:rPr>
                <w:rFonts w:eastAsia="Wingdings"/>
                <w:bCs/>
                <w:sz w:val="20"/>
              </w:rPr>
              <w:t>Nagy Éva</w:t>
            </w:r>
          </w:p>
        </w:tc>
        <w:tc>
          <w:tcPr>
            <w:tcW w:w="1276" w:type="dxa"/>
          </w:tcPr>
          <w:p w:rsidR="00C26AC9" w:rsidRDefault="00C26AC9" w:rsidP="00C26AC9">
            <w:pPr>
              <w:widowControl w:val="0"/>
              <w:snapToGrid w:val="0"/>
              <w:jc w:val="center"/>
              <w:rPr>
                <w:bCs/>
                <w:color w:val="000000"/>
                <w:sz w:val="20"/>
              </w:rPr>
            </w:pPr>
            <w:r>
              <w:rPr>
                <w:rFonts w:eastAsia="Wingdings"/>
                <w:bCs/>
                <w:sz w:val="20"/>
              </w:rPr>
              <w:t>6200</w:t>
            </w:r>
          </w:p>
        </w:tc>
        <w:tc>
          <w:tcPr>
            <w:tcW w:w="1275" w:type="dxa"/>
          </w:tcPr>
          <w:p w:rsidR="00C26AC9" w:rsidRDefault="00C26AC9" w:rsidP="00C26AC9">
            <w:pPr>
              <w:widowControl w:val="0"/>
              <w:snapToGrid w:val="0"/>
              <w:jc w:val="center"/>
              <w:rPr>
                <w:bCs/>
                <w:color w:val="000000"/>
                <w:sz w:val="20"/>
              </w:rPr>
            </w:pPr>
            <w:r w:rsidRPr="008E190D">
              <w:rPr>
                <w:rFonts w:eastAsia="Wingdings"/>
                <w:bCs/>
                <w:sz w:val="20"/>
              </w:rPr>
              <w:t>6</w:t>
            </w:r>
          </w:p>
        </w:tc>
        <w:tc>
          <w:tcPr>
            <w:tcW w:w="1075" w:type="dxa"/>
          </w:tcPr>
          <w:p w:rsidR="00C26AC9" w:rsidRDefault="00C26AC9" w:rsidP="00C26AC9">
            <w:pPr>
              <w:widowControl w:val="0"/>
              <w:snapToGrid w:val="0"/>
              <w:jc w:val="center"/>
              <w:rPr>
                <w:bCs/>
                <w:color w:val="000000"/>
                <w:sz w:val="20"/>
              </w:rPr>
            </w:pPr>
            <w:r>
              <w:rPr>
                <w:rFonts w:eastAsia="Wingdings"/>
                <w:bCs/>
                <w:sz w:val="20"/>
              </w:rPr>
              <w:t>4700</w:t>
            </w:r>
          </w:p>
        </w:tc>
      </w:tr>
      <w:tr w:rsidR="00C26AC9" w:rsidRPr="00C26AC9" w:rsidTr="001B4B37">
        <w:trPr>
          <w:trHeight w:val="300"/>
        </w:trPr>
        <w:tc>
          <w:tcPr>
            <w:tcW w:w="421" w:type="dxa"/>
          </w:tcPr>
          <w:p w:rsidR="00C26AC9" w:rsidRPr="00C26AC9" w:rsidRDefault="00C26AC9" w:rsidP="00C26AC9">
            <w:pPr>
              <w:widowControl w:val="0"/>
              <w:snapToGri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5020" w:type="dxa"/>
          </w:tcPr>
          <w:p w:rsidR="00C26AC9" w:rsidRDefault="00C26AC9" w:rsidP="00C26AC9">
            <w:pPr>
              <w:widowControl w:val="0"/>
              <w:snapToGrid w:val="0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Szabó Hajnalka</w:t>
            </w:r>
          </w:p>
          <w:p w:rsidR="00C26AC9" w:rsidRPr="009040AC" w:rsidRDefault="00C26AC9" w:rsidP="00C26AC9">
            <w:pPr>
              <w:widowControl w:val="0"/>
              <w:snapToGrid w:val="0"/>
              <w:rPr>
                <w:bCs/>
                <w:color w:val="000000"/>
                <w:sz w:val="20"/>
              </w:rPr>
            </w:pPr>
            <w:r w:rsidRPr="009040AC">
              <w:rPr>
                <w:bCs/>
                <w:color w:val="000000"/>
                <w:sz w:val="20"/>
              </w:rPr>
              <w:t>Kiskunhalasi SzC Kiskunfélegyházi Közg. Techn.,</w:t>
            </w:r>
          </w:p>
          <w:p w:rsidR="00C26AC9" w:rsidRDefault="00C26AC9" w:rsidP="00C26AC9">
            <w:pPr>
              <w:widowControl w:val="0"/>
              <w:snapToGrid w:val="0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Kovácsné Seres Andrea</w:t>
            </w:r>
          </w:p>
        </w:tc>
        <w:tc>
          <w:tcPr>
            <w:tcW w:w="1276" w:type="dxa"/>
          </w:tcPr>
          <w:p w:rsidR="00C26AC9" w:rsidRDefault="00312C67" w:rsidP="00C26AC9">
            <w:pPr>
              <w:widowControl w:val="0"/>
              <w:snapToGri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6200</w:t>
            </w:r>
          </w:p>
        </w:tc>
        <w:tc>
          <w:tcPr>
            <w:tcW w:w="1275" w:type="dxa"/>
          </w:tcPr>
          <w:p w:rsidR="00C26AC9" w:rsidRDefault="00312C67" w:rsidP="00C26AC9">
            <w:pPr>
              <w:widowControl w:val="0"/>
              <w:snapToGri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7</w:t>
            </w:r>
          </w:p>
        </w:tc>
        <w:tc>
          <w:tcPr>
            <w:tcW w:w="1075" w:type="dxa"/>
          </w:tcPr>
          <w:p w:rsidR="00C26AC9" w:rsidRDefault="00312C67" w:rsidP="00C26AC9">
            <w:pPr>
              <w:widowControl w:val="0"/>
              <w:snapToGri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4450</w:t>
            </w:r>
          </w:p>
        </w:tc>
      </w:tr>
      <w:tr w:rsidR="00312C67" w:rsidRPr="00C26AC9" w:rsidTr="001B4B37">
        <w:trPr>
          <w:trHeight w:val="300"/>
        </w:trPr>
        <w:tc>
          <w:tcPr>
            <w:tcW w:w="421" w:type="dxa"/>
          </w:tcPr>
          <w:p w:rsidR="00312C67" w:rsidRPr="00C26AC9" w:rsidRDefault="00312C67" w:rsidP="00312C67">
            <w:pPr>
              <w:widowControl w:val="0"/>
              <w:snapToGri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10.</w:t>
            </w:r>
          </w:p>
        </w:tc>
        <w:tc>
          <w:tcPr>
            <w:tcW w:w="5020" w:type="dxa"/>
          </w:tcPr>
          <w:p w:rsidR="00312C67" w:rsidRDefault="00312C67" w:rsidP="00312C67">
            <w:pPr>
              <w:widowControl w:val="0"/>
              <w:snapToGrid w:val="0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Németh Csenge</w:t>
            </w:r>
          </w:p>
          <w:p w:rsidR="00312C67" w:rsidRPr="009040AC" w:rsidRDefault="00312C67" w:rsidP="00312C67">
            <w:pPr>
              <w:widowControl w:val="0"/>
              <w:snapToGrid w:val="0"/>
              <w:rPr>
                <w:bCs/>
                <w:color w:val="000000"/>
                <w:sz w:val="20"/>
              </w:rPr>
            </w:pPr>
            <w:r w:rsidRPr="009040AC">
              <w:rPr>
                <w:bCs/>
                <w:color w:val="000000"/>
                <w:sz w:val="20"/>
              </w:rPr>
              <w:t>Andrássy György Katolikus KSzG, Eger</w:t>
            </w:r>
          </w:p>
          <w:p w:rsidR="00312C67" w:rsidRDefault="00312C67" w:rsidP="00312C67">
            <w:pPr>
              <w:widowControl w:val="0"/>
              <w:snapToGrid w:val="0"/>
              <w:rPr>
                <w:bCs/>
                <w:color w:val="000000"/>
                <w:sz w:val="20"/>
              </w:rPr>
            </w:pPr>
            <w:r w:rsidRPr="009040AC">
              <w:rPr>
                <w:bCs/>
                <w:color w:val="000000"/>
                <w:sz w:val="20"/>
              </w:rPr>
              <w:t>Bocsi Éva</w:t>
            </w:r>
          </w:p>
        </w:tc>
        <w:tc>
          <w:tcPr>
            <w:tcW w:w="1276" w:type="dxa"/>
          </w:tcPr>
          <w:p w:rsidR="00312C67" w:rsidRDefault="00312C67" w:rsidP="00312C67">
            <w:pPr>
              <w:widowControl w:val="0"/>
              <w:snapToGri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3800</w:t>
            </w:r>
          </w:p>
        </w:tc>
        <w:tc>
          <w:tcPr>
            <w:tcW w:w="1275" w:type="dxa"/>
          </w:tcPr>
          <w:p w:rsidR="00312C67" w:rsidRDefault="00312C67" w:rsidP="00312C67">
            <w:pPr>
              <w:widowControl w:val="0"/>
              <w:snapToGri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2</w:t>
            </w:r>
          </w:p>
        </w:tc>
        <w:tc>
          <w:tcPr>
            <w:tcW w:w="1075" w:type="dxa"/>
          </w:tcPr>
          <w:p w:rsidR="00312C67" w:rsidRDefault="00312C67" w:rsidP="00312C67">
            <w:pPr>
              <w:widowControl w:val="0"/>
              <w:snapToGri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3300</w:t>
            </w:r>
          </w:p>
        </w:tc>
      </w:tr>
      <w:tr w:rsidR="00E223BB" w:rsidRPr="00C26AC9" w:rsidTr="001B4B37">
        <w:trPr>
          <w:trHeight w:val="300"/>
        </w:trPr>
        <w:tc>
          <w:tcPr>
            <w:tcW w:w="421" w:type="dxa"/>
          </w:tcPr>
          <w:p w:rsidR="00E223BB" w:rsidRPr="00C26AC9" w:rsidRDefault="00E223BB" w:rsidP="00E223BB">
            <w:pPr>
              <w:widowControl w:val="0"/>
              <w:snapToGri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11.</w:t>
            </w:r>
          </w:p>
        </w:tc>
        <w:tc>
          <w:tcPr>
            <w:tcW w:w="5020" w:type="dxa"/>
          </w:tcPr>
          <w:p w:rsidR="00E223BB" w:rsidRDefault="00E223BB" w:rsidP="00E223BB">
            <w:pPr>
              <w:widowControl w:val="0"/>
              <w:snapToGrid w:val="0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Zámbó Viktória</w:t>
            </w:r>
          </w:p>
          <w:p w:rsidR="00E223BB" w:rsidRDefault="00E223BB" w:rsidP="00E223BB">
            <w:pPr>
              <w:widowControl w:val="0"/>
              <w:snapToGrid w:val="0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Energetikai Technikum</w:t>
            </w:r>
            <w:r w:rsidRPr="00FC483D">
              <w:rPr>
                <w:rFonts w:eastAsia="Wingdings"/>
                <w:sz w:val="20"/>
              </w:rPr>
              <w:t xml:space="preserve"> és Kollégium</w:t>
            </w:r>
            <w:r>
              <w:rPr>
                <w:bCs/>
                <w:color w:val="000000"/>
                <w:sz w:val="20"/>
              </w:rPr>
              <w:t>, Paks</w:t>
            </w:r>
          </w:p>
          <w:p w:rsidR="00E223BB" w:rsidRDefault="00E223BB" w:rsidP="00E223BB">
            <w:pPr>
              <w:widowControl w:val="0"/>
              <w:snapToGrid w:val="0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Nagy Éva</w:t>
            </w:r>
          </w:p>
        </w:tc>
        <w:tc>
          <w:tcPr>
            <w:tcW w:w="1276" w:type="dxa"/>
          </w:tcPr>
          <w:p w:rsidR="00E223BB" w:rsidRDefault="00E223BB" w:rsidP="00E223BB">
            <w:pPr>
              <w:widowControl w:val="0"/>
              <w:snapToGri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3200</w:t>
            </w:r>
          </w:p>
        </w:tc>
        <w:tc>
          <w:tcPr>
            <w:tcW w:w="1275" w:type="dxa"/>
          </w:tcPr>
          <w:p w:rsidR="00E223BB" w:rsidRDefault="00E223BB" w:rsidP="00E223BB">
            <w:pPr>
              <w:widowControl w:val="0"/>
              <w:snapToGri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6</w:t>
            </w:r>
          </w:p>
        </w:tc>
        <w:tc>
          <w:tcPr>
            <w:tcW w:w="1075" w:type="dxa"/>
          </w:tcPr>
          <w:p w:rsidR="00E223BB" w:rsidRDefault="00E223BB" w:rsidP="00E223BB">
            <w:pPr>
              <w:widowControl w:val="0"/>
              <w:snapToGri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1700</w:t>
            </w:r>
          </w:p>
        </w:tc>
      </w:tr>
    </w:tbl>
    <w:p w:rsidR="000F0B0F" w:rsidRDefault="000F0B0F" w:rsidP="003A2364">
      <w:pPr>
        <w:pStyle w:val="Listaszerbekezds"/>
        <w:tabs>
          <w:tab w:val="right" w:pos="4395"/>
          <w:tab w:val="right" w:pos="5387"/>
          <w:tab w:val="right" w:pos="6521"/>
          <w:tab w:val="right" w:pos="7156"/>
          <w:tab w:val="right" w:pos="8432"/>
        </w:tabs>
        <w:ind w:left="0"/>
        <w:rPr>
          <w:rFonts w:ascii="Times New Roman" w:hAnsi="Times New Roman" w:cs="Times New Roman"/>
          <w:sz w:val="20"/>
          <w:szCs w:val="20"/>
        </w:rPr>
      </w:pPr>
    </w:p>
    <w:p w:rsidR="003A2364" w:rsidRDefault="00620269" w:rsidP="003A2364">
      <w:pPr>
        <w:pStyle w:val="Listaszerbekezds"/>
        <w:tabs>
          <w:tab w:val="right" w:pos="4395"/>
          <w:tab w:val="right" w:pos="5387"/>
          <w:tab w:val="right" w:pos="6521"/>
          <w:tab w:val="right" w:pos="7156"/>
          <w:tab w:val="right" w:pos="8432"/>
        </w:tabs>
        <w:ind w:left="0"/>
        <w:rPr>
          <w:b/>
          <w:bCs/>
          <w:color w:val="000000"/>
          <w:sz w:val="20"/>
        </w:rPr>
      </w:pPr>
      <w:r>
        <w:rPr>
          <w:rFonts w:ascii="Times New Roman" w:hAnsi="Times New Roman" w:cs="Times New Roman"/>
          <w:sz w:val="20"/>
          <w:szCs w:val="20"/>
        </w:rPr>
        <w:t>Minden</w:t>
      </w:r>
      <w:r w:rsidR="003A2364">
        <w:rPr>
          <w:rFonts w:ascii="Times New Roman" w:hAnsi="Times New Roman" w:cs="Times New Roman"/>
          <w:sz w:val="20"/>
          <w:szCs w:val="20"/>
        </w:rPr>
        <w:t>versenymunka</w:t>
      </w:r>
      <w:r>
        <w:rPr>
          <w:rFonts w:ascii="Times New Roman" w:hAnsi="Times New Roman" w:cs="Times New Roman"/>
          <w:sz w:val="20"/>
          <w:szCs w:val="20"/>
        </w:rPr>
        <w:t xml:space="preserve"> sikerült</w:t>
      </w:r>
      <w:r w:rsidR="003A2364">
        <w:rPr>
          <w:rFonts w:ascii="Times New Roman" w:hAnsi="Times New Roman" w:cs="Times New Roman"/>
          <w:sz w:val="20"/>
          <w:szCs w:val="20"/>
        </w:rPr>
        <w:t>.</w:t>
      </w:r>
    </w:p>
    <w:p w:rsidR="003A2364" w:rsidRDefault="003A2364" w:rsidP="003A2364">
      <w:pPr>
        <w:rPr>
          <w:b/>
          <w:bCs/>
          <w:color w:val="000000"/>
          <w:sz w:val="20"/>
        </w:rPr>
      </w:pPr>
    </w:p>
    <w:p w:rsidR="000F0B0F" w:rsidRDefault="000F0B0F" w:rsidP="003A2364">
      <w:pPr>
        <w:jc w:val="center"/>
        <w:rPr>
          <w:b/>
          <w:sz w:val="24"/>
          <w:szCs w:val="24"/>
        </w:rPr>
      </w:pPr>
    </w:p>
    <w:p w:rsidR="003A2364" w:rsidRPr="0002758F" w:rsidRDefault="003A2364" w:rsidP="003A2364">
      <w:pPr>
        <w:jc w:val="center"/>
        <w:rPr>
          <w:b/>
          <w:sz w:val="24"/>
          <w:szCs w:val="24"/>
        </w:rPr>
      </w:pPr>
      <w:r w:rsidRPr="0002758F">
        <w:rPr>
          <w:b/>
          <w:sz w:val="24"/>
          <w:szCs w:val="24"/>
        </w:rPr>
        <w:t xml:space="preserve">Tanuló II. </w:t>
      </w:r>
      <w:r w:rsidR="000747A8">
        <w:rPr>
          <w:b/>
          <w:sz w:val="24"/>
          <w:szCs w:val="24"/>
        </w:rPr>
        <w:t>kategória</w:t>
      </w:r>
    </w:p>
    <w:p w:rsidR="003A2364" w:rsidRDefault="003A2364" w:rsidP="003A2364">
      <w:pPr>
        <w:pStyle w:val="Listaszerbekezds"/>
        <w:tabs>
          <w:tab w:val="right" w:pos="363"/>
          <w:tab w:val="right" w:pos="6946"/>
          <w:tab w:val="right" w:pos="7938"/>
          <w:tab w:val="right" w:pos="8931"/>
        </w:tabs>
        <w:ind w:left="0"/>
        <w:jc w:val="center"/>
        <w:rPr>
          <w:sz w:val="20"/>
        </w:rPr>
      </w:pPr>
      <w:r w:rsidRPr="0002758F">
        <w:rPr>
          <w:rFonts w:ascii="Times New Roman" w:hAnsi="Times New Roman" w:cs="Times New Roman"/>
          <w:b/>
          <w:sz w:val="20"/>
          <w:szCs w:val="20"/>
        </w:rPr>
        <w:t>(10. osztály)</w:t>
      </w:r>
    </w:p>
    <w:p w:rsidR="00B8093B" w:rsidRPr="00B8093B" w:rsidRDefault="003A2364" w:rsidP="000747A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left" w:pos="5812"/>
          <w:tab w:val="left" w:pos="6521"/>
          <w:tab w:val="center" w:pos="7797"/>
          <w:tab w:val="left" w:pos="8505"/>
        </w:tabs>
        <w:rPr>
          <w:b/>
          <w:sz w:val="20"/>
        </w:rPr>
      </w:pPr>
      <w:r>
        <w:rPr>
          <w:b/>
          <w:sz w:val="20"/>
        </w:rPr>
        <w:t xml:space="preserve">             Név</w:t>
      </w:r>
      <w:r>
        <w:rPr>
          <w:b/>
          <w:sz w:val="20"/>
        </w:rPr>
        <w:tab/>
        <w:t>Bruttó</w:t>
      </w:r>
      <w:r>
        <w:rPr>
          <w:sz w:val="20"/>
        </w:rPr>
        <w:tab/>
      </w:r>
      <w:r>
        <w:rPr>
          <w:b/>
          <w:sz w:val="20"/>
        </w:rPr>
        <w:t>Hiba</w:t>
      </w:r>
      <w:r>
        <w:rPr>
          <w:sz w:val="20"/>
        </w:rPr>
        <w:tab/>
      </w:r>
      <w:r>
        <w:rPr>
          <w:b/>
          <w:sz w:val="20"/>
        </w:rPr>
        <w:t>Nettó</w:t>
      </w:r>
    </w:p>
    <w:p w:rsidR="00B8093B" w:rsidRDefault="00B8093B"/>
    <w:tbl>
      <w:tblPr>
        <w:tblW w:w="9126" w:type="dxa"/>
        <w:tblLayout w:type="fixed"/>
        <w:tblCellMar>
          <w:left w:w="54" w:type="dxa"/>
          <w:right w:w="54" w:type="dxa"/>
        </w:tblCellMar>
        <w:tblLook w:val="0000"/>
      </w:tblPr>
      <w:tblGrid>
        <w:gridCol w:w="338"/>
        <w:gridCol w:w="5103"/>
        <w:gridCol w:w="1276"/>
        <w:gridCol w:w="1275"/>
        <w:gridCol w:w="1134"/>
      </w:tblGrid>
      <w:tr w:rsidR="00E223BB" w:rsidRPr="00E223BB" w:rsidTr="000F0B0F">
        <w:trPr>
          <w:trHeight w:val="300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3BB" w:rsidRPr="00E223BB" w:rsidRDefault="00E223BB" w:rsidP="00E223BB">
            <w:pPr>
              <w:widowControl w:val="0"/>
              <w:snapToGrid w:val="0"/>
              <w:jc w:val="right"/>
              <w:rPr>
                <w:b/>
                <w:bCs/>
                <w:color w:val="000000"/>
                <w:sz w:val="20"/>
              </w:rPr>
            </w:pPr>
            <w:r w:rsidRPr="00E223BB">
              <w:rPr>
                <w:b/>
                <w:bCs/>
                <w:color w:val="000000"/>
                <w:sz w:val="20"/>
              </w:rPr>
              <w:t>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3BB" w:rsidRPr="00E223BB" w:rsidRDefault="00E223BB" w:rsidP="00E223BB">
            <w:pPr>
              <w:widowControl w:val="0"/>
              <w:snapToGrid w:val="0"/>
              <w:rPr>
                <w:rFonts w:eastAsia="Wingdings"/>
                <w:b/>
                <w:bCs/>
                <w:sz w:val="20"/>
              </w:rPr>
            </w:pPr>
            <w:r w:rsidRPr="00E223BB">
              <w:rPr>
                <w:rFonts w:eastAsia="Wingdings"/>
                <w:b/>
                <w:bCs/>
                <w:sz w:val="20"/>
              </w:rPr>
              <w:t>Tarnai Mirtill Kitti</w:t>
            </w:r>
          </w:p>
          <w:p w:rsidR="00E223BB" w:rsidRPr="00E223BB" w:rsidRDefault="00E223BB" w:rsidP="00E223BB">
            <w:pPr>
              <w:widowControl w:val="0"/>
              <w:snapToGrid w:val="0"/>
              <w:rPr>
                <w:rFonts w:eastAsia="Wingdings"/>
                <w:b/>
                <w:bCs/>
                <w:sz w:val="20"/>
              </w:rPr>
            </w:pPr>
            <w:r w:rsidRPr="00E223BB">
              <w:rPr>
                <w:rFonts w:eastAsia="Wingdings"/>
                <w:b/>
                <w:bCs/>
                <w:sz w:val="20"/>
              </w:rPr>
              <w:t>Energetikai Technikum és Kollégium, Paks</w:t>
            </w:r>
          </w:p>
          <w:p w:rsidR="00E223BB" w:rsidRPr="00E223BB" w:rsidRDefault="00E223BB" w:rsidP="00E223BB">
            <w:pPr>
              <w:widowControl w:val="0"/>
              <w:snapToGrid w:val="0"/>
              <w:rPr>
                <w:b/>
                <w:bCs/>
                <w:color w:val="000000"/>
                <w:sz w:val="20"/>
              </w:rPr>
            </w:pPr>
            <w:r w:rsidRPr="00E223BB">
              <w:rPr>
                <w:rFonts w:eastAsia="Wingdings"/>
                <w:b/>
                <w:bCs/>
                <w:sz w:val="20"/>
              </w:rPr>
              <w:t>Nagy Éva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3BB" w:rsidRPr="00E223BB" w:rsidRDefault="00E223BB" w:rsidP="00E223BB">
            <w:pPr>
              <w:widowControl w:val="0"/>
              <w:snapToGrid w:val="0"/>
              <w:jc w:val="center"/>
              <w:rPr>
                <w:b/>
                <w:bCs/>
                <w:color w:val="000000"/>
                <w:sz w:val="20"/>
              </w:rPr>
            </w:pPr>
            <w:r w:rsidRPr="00E223BB">
              <w:rPr>
                <w:rFonts w:eastAsia="Wingdings"/>
                <w:b/>
                <w:bCs/>
                <w:sz w:val="20"/>
              </w:rPr>
              <w:t>6700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3BB" w:rsidRPr="00E223BB" w:rsidRDefault="00E223BB" w:rsidP="00E223BB">
            <w:pPr>
              <w:widowControl w:val="0"/>
              <w:snapToGrid w:val="0"/>
              <w:ind w:left="206"/>
              <w:jc w:val="center"/>
              <w:rPr>
                <w:b/>
                <w:bCs/>
                <w:color w:val="000000"/>
                <w:sz w:val="20"/>
              </w:rPr>
            </w:pPr>
            <w:r w:rsidRPr="00E223BB">
              <w:rPr>
                <w:rFonts w:eastAsia="Wingdings"/>
                <w:b/>
                <w:bCs/>
                <w:sz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3BB" w:rsidRPr="00E223BB" w:rsidRDefault="00E223BB" w:rsidP="00E223BB">
            <w:pPr>
              <w:widowControl w:val="0"/>
              <w:snapToGrid w:val="0"/>
              <w:jc w:val="center"/>
              <w:rPr>
                <w:b/>
                <w:bCs/>
                <w:color w:val="000000"/>
                <w:sz w:val="20"/>
              </w:rPr>
            </w:pPr>
            <w:r w:rsidRPr="00E223BB">
              <w:rPr>
                <w:rFonts w:eastAsia="Wingdings"/>
                <w:b/>
                <w:bCs/>
                <w:sz w:val="20"/>
              </w:rPr>
              <w:t>5950</w:t>
            </w:r>
          </w:p>
        </w:tc>
      </w:tr>
      <w:tr w:rsidR="00E223BB" w:rsidRPr="00E223BB" w:rsidTr="000F0B0F">
        <w:trPr>
          <w:trHeight w:val="300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3BB" w:rsidRPr="00E223BB" w:rsidRDefault="00E223BB" w:rsidP="00E223BB">
            <w:pPr>
              <w:widowControl w:val="0"/>
              <w:snapToGrid w:val="0"/>
              <w:jc w:val="right"/>
              <w:rPr>
                <w:b/>
                <w:bCs/>
                <w:color w:val="000000"/>
                <w:sz w:val="20"/>
              </w:rPr>
            </w:pPr>
            <w:r w:rsidRPr="00E223BB">
              <w:rPr>
                <w:b/>
                <w:bCs/>
                <w:color w:val="000000"/>
                <w:sz w:val="20"/>
              </w:rPr>
              <w:t>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3BB" w:rsidRPr="00E223BB" w:rsidRDefault="00E223BB" w:rsidP="00E223BB">
            <w:pPr>
              <w:widowControl w:val="0"/>
              <w:snapToGrid w:val="0"/>
              <w:rPr>
                <w:rFonts w:eastAsia="Wingdings"/>
                <w:b/>
                <w:bCs/>
                <w:sz w:val="20"/>
              </w:rPr>
            </w:pPr>
            <w:r w:rsidRPr="00E223BB">
              <w:rPr>
                <w:rFonts w:eastAsia="Wingdings"/>
                <w:b/>
                <w:bCs/>
                <w:sz w:val="20"/>
              </w:rPr>
              <w:t>Hegedüs Tímea</w:t>
            </w:r>
          </w:p>
          <w:p w:rsidR="00E223BB" w:rsidRPr="00E223BB" w:rsidRDefault="00E223BB" w:rsidP="00E223BB">
            <w:pPr>
              <w:widowControl w:val="0"/>
              <w:snapToGrid w:val="0"/>
              <w:rPr>
                <w:rFonts w:eastAsia="Wingdings"/>
                <w:b/>
                <w:bCs/>
                <w:sz w:val="20"/>
              </w:rPr>
            </w:pPr>
            <w:r w:rsidRPr="00E223BB">
              <w:rPr>
                <w:rFonts w:eastAsia="Wingdings"/>
                <w:b/>
                <w:bCs/>
                <w:sz w:val="20"/>
              </w:rPr>
              <w:t>Energetikai Technikum és Kollégium, Paks</w:t>
            </w:r>
          </w:p>
          <w:p w:rsidR="00E223BB" w:rsidRPr="00E223BB" w:rsidRDefault="00E223BB" w:rsidP="00E223BB">
            <w:pPr>
              <w:widowControl w:val="0"/>
              <w:snapToGrid w:val="0"/>
              <w:rPr>
                <w:b/>
                <w:bCs/>
                <w:color w:val="000000"/>
                <w:sz w:val="20"/>
              </w:rPr>
            </w:pPr>
            <w:r w:rsidRPr="00E223BB">
              <w:rPr>
                <w:rFonts w:eastAsia="Wingdings"/>
                <w:b/>
                <w:bCs/>
                <w:sz w:val="20"/>
              </w:rPr>
              <w:t>Nagy Éva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3BB" w:rsidRPr="00E223BB" w:rsidRDefault="00E223BB" w:rsidP="00E223BB">
            <w:pPr>
              <w:widowControl w:val="0"/>
              <w:snapToGrid w:val="0"/>
              <w:jc w:val="center"/>
              <w:rPr>
                <w:b/>
                <w:bCs/>
                <w:color w:val="000000"/>
                <w:sz w:val="20"/>
              </w:rPr>
            </w:pPr>
            <w:r w:rsidRPr="00E223BB">
              <w:rPr>
                <w:rFonts w:eastAsia="Wingdings"/>
                <w:b/>
                <w:bCs/>
                <w:sz w:val="20"/>
              </w:rPr>
              <w:t>6900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3BB" w:rsidRPr="00E223BB" w:rsidRDefault="00E223BB" w:rsidP="00E223BB">
            <w:pPr>
              <w:widowControl w:val="0"/>
              <w:snapToGrid w:val="0"/>
              <w:ind w:left="206"/>
              <w:jc w:val="center"/>
              <w:rPr>
                <w:b/>
                <w:bCs/>
                <w:color w:val="000000"/>
                <w:sz w:val="20"/>
              </w:rPr>
            </w:pPr>
            <w:r w:rsidRPr="00E223BB">
              <w:rPr>
                <w:rFonts w:eastAsia="Wingdings"/>
                <w:b/>
                <w:bCs/>
                <w:sz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3BB" w:rsidRPr="00E223BB" w:rsidRDefault="00E223BB" w:rsidP="00E223BB">
            <w:pPr>
              <w:widowControl w:val="0"/>
              <w:snapToGrid w:val="0"/>
              <w:jc w:val="center"/>
              <w:rPr>
                <w:b/>
                <w:bCs/>
                <w:color w:val="000000"/>
                <w:sz w:val="20"/>
              </w:rPr>
            </w:pPr>
            <w:r w:rsidRPr="00E223BB">
              <w:rPr>
                <w:rFonts w:eastAsia="Wingdings"/>
                <w:b/>
                <w:bCs/>
                <w:sz w:val="20"/>
              </w:rPr>
              <w:t>5150</w:t>
            </w:r>
          </w:p>
        </w:tc>
      </w:tr>
      <w:tr w:rsidR="00E223BB" w:rsidRPr="00E223BB" w:rsidTr="000F0B0F">
        <w:trPr>
          <w:trHeight w:val="300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3BB" w:rsidRPr="00E223BB" w:rsidRDefault="00E223BB" w:rsidP="00E223BB">
            <w:pPr>
              <w:widowControl w:val="0"/>
              <w:snapToGrid w:val="0"/>
              <w:jc w:val="right"/>
              <w:rPr>
                <w:b/>
                <w:bCs/>
                <w:color w:val="000000"/>
                <w:sz w:val="20"/>
              </w:rPr>
            </w:pPr>
            <w:r w:rsidRPr="00E223BB">
              <w:rPr>
                <w:b/>
                <w:bCs/>
                <w:color w:val="000000"/>
                <w:sz w:val="20"/>
              </w:rPr>
              <w:t>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3BB" w:rsidRPr="00E223BB" w:rsidRDefault="00E223BB" w:rsidP="00E223BB">
            <w:pPr>
              <w:widowControl w:val="0"/>
              <w:snapToGrid w:val="0"/>
              <w:rPr>
                <w:b/>
                <w:bCs/>
                <w:color w:val="000000"/>
                <w:sz w:val="20"/>
              </w:rPr>
            </w:pPr>
            <w:r w:rsidRPr="00E223BB">
              <w:rPr>
                <w:b/>
                <w:bCs/>
                <w:color w:val="000000"/>
                <w:sz w:val="20"/>
              </w:rPr>
              <w:t>Bocskor Anna</w:t>
            </w:r>
          </w:p>
          <w:p w:rsidR="00E223BB" w:rsidRPr="00E223BB" w:rsidRDefault="00E223BB" w:rsidP="00E223BB">
            <w:pPr>
              <w:widowControl w:val="0"/>
              <w:snapToGrid w:val="0"/>
              <w:rPr>
                <w:rFonts w:eastAsia="Wingdings"/>
                <w:b/>
                <w:bCs/>
                <w:sz w:val="20"/>
              </w:rPr>
            </w:pPr>
            <w:r w:rsidRPr="00E223BB">
              <w:rPr>
                <w:rFonts w:eastAsia="Wingdings"/>
                <w:b/>
                <w:bCs/>
                <w:sz w:val="20"/>
              </w:rPr>
              <w:t>Energetikai Technikum és Kollégium, Paks</w:t>
            </w:r>
          </w:p>
          <w:p w:rsidR="00E223BB" w:rsidRPr="00E223BB" w:rsidRDefault="00E223BB" w:rsidP="00E223BB">
            <w:pPr>
              <w:widowControl w:val="0"/>
              <w:snapToGrid w:val="0"/>
              <w:rPr>
                <w:b/>
                <w:bCs/>
                <w:color w:val="000000"/>
                <w:sz w:val="20"/>
              </w:rPr>
            </w:pPr>
            <w:r w:rsidRPr="00E223BB">
              <w:rPr>
                <w:rFonts w:eastAsia="Wingdings"/>
                <w:b/>
                <w:bCs/>
                <w:sz w:val="20"/>
              </w:rPr>
              <w:t>Nagy Éva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3BB" w:rsidRPr="00E223BB" w:rsidRDefault="00E223BB" w:rsidP="00E223BB">
            <w:pPr>
              <w:widowControl w:val="0"/>
              <w:snapToGrid w:val="0"/>
              <w:jc w:val="center"/>
              <w:rPr>
                <w:b/>
                <w:bCs/>
                <w:color w:val="000000"/>
                <w:sz w:val="20"/>
              </w:rPr>
            </w:pPr>
            <w:r w:rsidRPr="00E223BB">
              <w:rPr>
                <w:b/>
                <w:bCs/>
                <w:color w:val="000000"/>
                <w:sz w:val="20"/>
              </w:rPr>
              <w:t>6400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3BB" w:rsidRPr="00E223BB" w:rsidRDefault="00E223BB" w:rsidP="00E223BB">
            <w:pPr>
              <w:widowControl w:val="0"/>
              <w:snapToGrid w:val="0"/>
              <w:ind w:left="206"/>
              <w:jc w:val="center"/>
              <w:rPr>
                <w:b/>
                <w:bCs/>
                <w:color w:val="000000"/>
                <w:sz w:val="20"/>
              </w:rPr>
            </w:pPr>
            <w:r w:rsidRPr="00E223BB">
              <w:rPr>
                <w:b/>
                <w:bCs/>
                <w:color w:val="000000"/>
                <w:sz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3BB" w:rsidRPr="00E223BB" w:rsidRDefault="00E223BB" w:rsidP="00E223BB">
            <w:pPr>
              <w:widowControl w:val="0"/>
              <w:snapToGrid w:val="0"/>
              <w:jc w:val="center"/>
              <w:rPr>
                <w:b/>
                <w:bCs/>
                <w:color w:val="000000"/>
                <w:sz w:val="20"/>
              </w:rPr>
            </w:pPr>
            <w:r w:rsidRPr="00E223BB">
              <w:rPr>
                <w:b/>
                <w:bCs/>
                <w:color w:val="000000"/>
                <w:sz w:val="20"/>
              </w:rPr>
              <w:t>4650</w:t>
            </w:r>
          </w:p>
        </w:tc>
      </w:tr>
      <w:tr w:rsidR="00E223BB" w:rsidRPr="008E190D" w:rsidTr="000F0B0F">
        <w:trPr>
          <w:trHeight w:val="300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3BB" w:rsidRPr="008E190D" w:rsidRDefault="00E223BB" w:rsidP="00E223BB">
            <w:pPr>
              <w:widowControl w:val="0"/>
              <w:snapToGrid w:val="0"/>
              <w:jc w:val="right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3BB" w:rsidRDefault="00E223BB" w:rsidP="00E223BB">
            <w:pPr>
              <w:widowControl w:val="0"/>
              <w:snapToGrid w:val="0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Antal Péter</w:t>
            </w:r>
          </w:p>
          <w:p w:rsidR="00E223BB" w:rsidRPr="00E223BB" w:rsidRDefault="00E223BB" w:rsidP="00E223BB">
            <w:pPr>
              <w:widowControl w:val="0"/>
              <w:snapToGrid w:val="0"/>
              <w:rPr>
                <w:rFonts w:eastAsia="Wingdings"/>
                <w:sz w:val="20"/>
              </w:rPr>
            </w:pPr>
            <w:r w:rsidRPr="00E223BB">
              <w:rPr>
                <w:rFonts w:eastAsia="Wingdings"/>
                <w:sz w:val="20"/>
              </w:rPr>
              <w:t>Energetikai Technikum</w:t>
            </w:r>
            <w:r w:rsidRPr="00FC483D">
              <w:rPr>
                <w:rFonts w:eastAsia="Wingdings"/>
                <w:sz w:val="20"/>
              </w:rPr>
              <w:t xml:space="preserve"> és Kollégium</w:t>
            </w:r>
            <w:r w:rsidRPr="00E223BB">
              <w:rPr>
                <w:rFonts w:eastAsia="Wingdings"/>
                <w:sz w:val="20"/>
              </w:rPr>
              <w:t>, Paks</w:t>
            </w:r>
          </w:p>
          <w:p w:rsidR="00E223BB" w:rsidRPr="008E190D" w:rsidRDefault="00E223BB" w:rsidP="00E223BB">
            <w:pPr>
              <w:widowControl w:val="0"/>
              <w:snapToGrid w:val="0"/>
              <w:rPr>
                <w:bCs/>
                <w:color w:val="000000"/>
                <w:sz w:val="20"/>
              </w:rPr>
            </w:pPr>
            <w:r w:rsidRPr="00E223BB">
              <w:rPr>
                <w:rFonts w:eastAsia="Wingdings"/>
                <w:sz w:val="20"/>
              </w:rPr>
              <w:t>Nagy Éva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3BB" w:rsidRPr="008E190D" w:rsidRDefault="00E223BB" w:rsidP="00E223BB">
            <w:pPr>
              <w:widowControl w:val="0"/>
              <w:snapToGri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5500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3BB" w:rsidRPr="008E190D" w:rsidRDefault="00E223BB" w:rsidP="00E223BB">
            <w:pPr>
              <w:widowControl w:val="0"/>
              <w:snapToGrid w:val="0"/>
              <w:ind w:left="206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3BB" w:rsidRPr="008E190D" w:rsidRDefault="00E223BB" w:rsidP="00E223BB">
            <w:pPr>
              <w:widowControl w:val="0"/>
              <w:snapToGri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4500</w:t>
            </w:r>
          </w:p>
        </w:tc>
      </w:tr>
      <w:tr w:rsidR="00E223BB" w:rsidRPr="008E1BDC" w:rsidTr="000F0B0F">
        <w:trPr>
          <w:trHeight w:val="300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3BB" w:rsidRPr="008E1BDC" w:rsidRDefault="00E223BB" w:rsidP="00E223BB">
            <w:pPr>
              <w:widowControl w:val="0"/>
              <w:snapToGrid w:val="0"/>
              <w:jc w:val="right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lastRenderedPageBreak/>
              <w:t>5.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3BB" w:rsidRDefault="00E223BB" w:rsidP="00E223BB">
            <w:pPr>
              <w:widowControl w:val="0"/>
              <w:snapToGrid w:val="0"/>
              <w:rPr>
                <w:rFonts w:eastAsia="Wingdings"/>
                <w:sz w:val="20"/>
              </w:rPr>
            </w:pPr>
            <w:r>
              <w:rPr>
                <w:rFonts w:eastAsia="Wingdings"/>
                <w:sz w:val="20"/>
              </w:rPr>
              <w:t>Sulák Petra</w:t>
            </w:r>
          </w:p>
          <w:p w:rsidR="00E223BB" w:rsidRPr="00D84AC9" w:rsidRDefault="00E223BB" w:rsidP="00E223BB">
            <w:pPr>
              <w:widowControl w:val="0"/>
              <w:snapToGrid w:val="0"/>
              <w:rPr>
                <w:rFonts w:eastAsia="Wingdings"/>
                <w:sz w:val="20"/>
              </w:rPr>
            </w:pPr>
            <w:r w:rsidRPr="00D84AC9">
              <w:rPr>
                <w:rFonts w:eastAsia="Wingdings"/>
                <w:sz w:val="20"/>
              </w:rPr>
              <w:t>Energetikai Technikum</w:t>
            </w:r>
            <w:r w:rsidRPr="00FC483D">
              <w:rPr>
                <w:rFonts w:eastAsia="Wingdings"/>
                <w:sz w:val="20"/>
              </w:rPr>
              <w:t xml:space="preserve"> és Kollégium</w:t>
            </w:r>
            <w:r w:rsidRPr="00D84AC9">
              <w:rPr>
                <w:rFonts w:eastAsia="Wingdings"/>
                <w:sz w:val="20"/>
              </w:rPr>
              <w:t>, Paks</w:t>
            </w:r>
          </w:p>
          <w:p w:rsidR="00E223BB" w:rsidRPr="00A60005" w:rsidRDefault="00E223BB" w:rsidP="00E223BB">
            <w:pPr>
              <w:widowControl w:val="0"/>
              <w:snapToGrid w:val="0"/>
              <w:rPr>
                <w:bCs/>
                <w:color w:val="000000"/>
                <w:sz w:val="20"/>
              </w:rPr>
            </w:pPr>
            <w:r w:rsidRPr="00D84AC9">
              <w:rPr>
                <w:rFonts w:eastAsia="Wingdings"/>
                <w:sz w:val="20"/>
              </w:rPr>
              <w:t>Nagy Éva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3BB" w:rsidRPr="008E1BDC" w:rsidRDefault="00E223BB" w:rsidP="00E223BB">
            <w:pPr>
              <w:widowControl w:val="0"/>
              <w:snapToGri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5700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3BB" w:rsidRPr="008E1BDC" w:rsidRDefault="00E223BB" w:rsidP="00E223BB">
            <w:pPr>
              <w:widowControl w:val="0"/>
              <w:snapToGrid w:val="0"/>
              <w:ind w:left="206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3BB" w:rsidRPr="008E1BDC" w:rsidRDefault="00E223BB" w:rsidP="00E223BB">
            <w:pPr>
              <w:widowControl w:val="0"/>
              <w:snapToGri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3200</w:t>
            </w:r>
          </w:p>
        </w:tc>
      </w:tr>
      <w:tr w:rsidR="00E223BB" w:rsidRPr="008E190D" w:rsidTr="000F0B0F">
        <w:trPr>
          <w:trHeight w:val="300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3BB" w:rsidRPr="008E190D" w:rsidRDefault="00E223BB" w:rsidP="00E223BB">
            <w:pPr>
              <w:widowControl w:val="0"/>
              <w:snapToGrid w:val="0"/>
              <w:jc w:val="right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6.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3BB" w:rsidRPr="00E223BB" w:rsidRDefault="00E223BB" w:rsidP="00E223BB">
            <w:pPr>
              <w:widowControl w:val="0"/>
              <w:snapToGrid w:val="0"/>
              <w:rPr>
                <w:rFonts w:eastAsia="Wingdings"/>
                <w:sz w:val="20"/>
              </w:rPr>
            </w:pPr>
            <w:r w:rsidRPr="00E223BB">
              <w:rPr>
                <w:rFonts w:eastAsia="Wingdings"/>
                <w:sz w:val="20"/>
              </w:rPr>
              <w:t xml:space="preserve">Sudár Kata </w:t>
            </w:r>
          </w:p>
          <w:p w:rsidR="00E223BB" w:rsidRPr="00E223BB" w:rsidRDefault="00E223BB" w:rsidP="00E223BB">
            <w:pPr>
              <w:widowControl w:val="0"/>
              <w:snapToGrid w:val="0"/>
              <w:rPr>
                <w:rFonts w:eastAsia="Wingdings"/>
                <w:sz w:val="20"/>
              </w:rPr>
            </w:pPr>
            <w:r w:rsidRPr="00E223BB">
              <w:rPr>
                <w:rFonts w:eastAsia="Wingdings"/>
                <w:sz w:val="20"/>
              </w:rPr>
              <w:t>Energetikai Technikum</w:t>
            </w:r>
            <w:r w:rsidRPr="00FC483D">
              <w:rPr>
                <w:rFonts w:eastAsia="Wingdings"/>
                <w:sz w:val="20"/>
              </w:rPr>
              <w:t xml:space="preserve"> és Kollégium</w:t>
            </w:r>
            <w:r w:rsidRPr="00E223BB">
              <w:rPr>
                <w:rFonts w:eastAsia="Wingdings"/>
                <w:sz w:val="20"/>
              </w:rPr>
              <w:t>, Paks</w:t>
            </w:r>
          </w:p>
          <w:p w:rsidR="00E223BB" w:rsidRPr="008E190D" w:rsidRDefault="00E223BB" w:rsidP="00E223BB">
            <w:pPr>
              <w:widowControl w:val="0"/>
              <w:snapToGrid w:val="0"/>
              <w:rPr>
                <w:bCs/>
                <w:color w:val="000000"/>
                <w:sz w:val="20"/>
              </w:rPr>
            </w:pPr>
            <w:r w:rsidRPr="00E223BB">
              <w:rPr>
                <w:rFonts w:eastAsia="Wingdings"/>
                <w:sz w:val="20"/>
              </w:rPr>
              <w:t>Nagy Éva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3BB" w:rsidRPr="008E190D" w:rsidRDefault="00E223BB" w:rsidP="00E223BB">
            <w:pPr>
              <w:widowControl w:val="0"/>
              <w:snapToGri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4900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3BB" w:rsidRPr="008E190D" w:rsidRDefault="00E223BB" w:rsidP="00E223BB">
            <w:pPr>
              <w:widowControl w:val="0"/>
              <w:snapToGrid w:val="0"/>
              <w:ind w:left="206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3BB" w:rsidRPr="008E190D" w:rsidRDefault="00E223BB" w:rsidP="00E223BB">
            <w:pPr>
              <w:widowControl w:val="0"/>
              <w:snapToGri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2650</w:t>
            </w:r>
          </w:p>
        </w:tc>
      </w:tr>
      <w:tr w:rsidR="00E223BB" w:rsidRPr="00E223BB" w:rsidTr="000F0B0F">
        <w:trPr>
          <w:trHeight w:val="300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3BB" w:rsidRPr="00E223BB" w:rsidRDefault="00E223BB" w:rsidP="00E223BB">
            <w:pPr>
              <w:widowControl w:val="0"/>
              <w:snapToGrid w:val="0"/>
              <w:jc w:val="right"/>
              <w:rPr>
                <w:bCs/>
                <w:color w:val="000000"/>
                <w:sz w:val="20"/>
              </w:rPr>
            </w:pPr>
            <w:r w:rsidRPr="00E223BB">
              <w:rPr>
                <w:bCs/>
                <w:color w:val="000000"/>
                <w:sz w:val="20"/>
              </w:rPr>
              <w:t>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3BB" w:rsidRPr="00E223BB" w:rsidRDefault="00E223BB" w:rsidP="00E223BB">
            <w:pPr>
              <w:widowControl w:val="0"/>
              <w:snapToGrid w:val="0"/>
              <w:rPr>
                <w:rFonts w:eastAsia="Wingdings"/>
                <w:bCs/>
                <w:sz w:val="20"/>
              </w:rPr>
            </w:pPr>
            <w:r w:rsidRPr="00E223BB">
              <w:rPr>
                <w:rFonts w:eastAsia="Wingdings"/>
                <w:bCs/>
                <w:sz w:val="20"/>
              </w:rPr>
              <w:t>Prókai Panni</w:t>
            </w:r>
          </w:p>
          <w:p w:rsidR="00E223BB" w:rsidRPr="00E223BB" w:rsidRDefault="00E223BB" w:rsidP="00E223BB">
            <w:pPr>
              <w:widowControl w:val="0"/>
              <w:snapToGrid w:val="0"/>
              <w:rPr>
                <w:rFonts w:eastAsia="Wingdings"/>
                <w:bCs/>
                <w:sz w:val="20"/>
              </w:rPr>
            </w:pPr>
            <w:r w:rsidRPr="00E223BB">
              <w:rPr>
                <w:rFonts w:eastAsia="Wingdings"/>
                <w:bCs/>
                <w:sz w:val="20"/>
              </w:rPr>
              <w:t>Energetikai Technikum és Kollégium, Paks</w:t>
            </w:r>
          </w:p>
          <w:p w:rsidR="00E223BB" w:rsidRPr="00E223BB" w:rsidRDefault="00E223BB" w:rsidP="00E223BB">
            <w:pPr>
              <w:widowControl w:val="0"/>
              <w:snapToGrid w:val="0"/>
              <w:rPr>
                <w:bCs/>
                <w:color w:val="000000"/>
                <w:sz w:val="20"/>
              </w:rPr>
            </w:pPr>
            <w:r w:rsidRPr="00E223BB">
              <w:rPr>
                <w:rFonts w:eastAsia="Wingdings"/>
                <w:bCs/>
                <w:sz w:val="20"/>
              </w:rPr>
              <w:t>Nagy Éva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3BB" w:rsidRPr="00E223BB" w:rsidRDefault="00E223BB" w:rsidP="00E223BB">
            <w:pPr>
              <w:widowControl w:val="0"/>
              <w:snapToGrid w:val="0"/>
              <w:jc w:val="center"/>
              <w:rPr>
                <w:bCs/>
                <w:color w:val="000000"/>
                <w:sz w:val="20"/>
              </w:rPr>
            </w:pPr>
            <w:r w:rsidRPr="00E223BB">
              <w:rPr>
                <w:bCs/>
                <w:color w:val="000000"/>
                <w:sz w:val="20"/>
              </w:rPr>
              <w:t>5100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3BB" w:rsidRPr="00E223BB" w:rsidRDefault="00E223BB" w:rsidP="00E223BB">
            <w:pPr>
              <w:widowControl w:val="0"/>
              <w:snapToGrid w:val="0"/>
              <w:ind w:left="206"/>
              <w:jc w:val="center"/>
              <w:rPr>
                <w:bCs/>
                <w:color w:val="000000"/>
                <w:sz w:val="20"/>
              </w:rPr>
            </w:pPr>
            <w:r w:rsidRPr="00E223BB">
              <w:rPr>
                <w:bCs/>
                <w:color w:val="000000"/>
                <w:sz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3BB" w:rsidRPr="00E223BB" w:rsidRDefault="00E223BB" w:rsidP="00E223BB">
            <w:pPr>
              <w:widowControl w:val="0"/>
              <w:snapToGrid w:val="0"/>
              <w:jc w:val="center"/>
              <w:rPr>
                <w:bCs/>
                <w:color w:val="000000"/>
                <w:sz w:val="20"/>
              </w:rPr>
            </w:pPr>
            <w:r w:rsidRPr="00E223BB">
              <w:rPr>
                <w:bCs/>
                <w:color w:val="000000"/>
                <w:sz w:val="20"/>
              </w:rPr>
              <w:t>2350</w:t>
            </w:r>
          </w:p>
        </w:tc>
      </w:tr>
      <w:tr w:rsidR="00E223BB" w:rsidRPr="008E1BDC" w:rsidTr="000F0B0F">
        <w:trPr>
          <w:trHeight w:val="300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3BB" w:rsidRPr="008E1BDC" w:rsidRDefault="00E223BB" w:rsidP="00E223BB">
            <w:pPr>
              <w:widowControl w:val="0"/>
              <w:snapToGrid w:val="0"/>
              <w:jc w:val="right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8.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3BB" w:rsidRDefault="00E223BB" w:rsidP="00E223BB">
            <w:pPr>
              <w:widowControl w:val="0"/>
              <w:snapToGri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Tarjányi Brigitta</w:t>
            </w:r>
          </w:p>
          <w:p w:rsidR="00E223BB" w:rsidRPr="009040AC" w:rsidRDefault="00E223BB" w:rsidP="00E223BB">
            <w:pPr>
              <w:widowControl w:val="0"/>
              <w:snapToGrid w:val="0"/>
              <w:rPr>
                <w:bCs/>
                <w:color w:val="000000"/>
                <w:sz w:val="20"/>
              </w:rPr>
            </w:pPr>
            <w:r w:rsidRPr="009040AC">
              <w:rPr>
                <w:bCs/>
                <w:color w:val="000000"/>
                <w:sz w:val="20"/>
              </w:rPr>
              <w:t>Kiskunhalasi SzC Kiskunfélegyházi Közg. Techn.,</w:t>
            </w:r>
          </w:p>
          <w:p w:rsidR="00E223BB" w:rsidRPr="00631B97" w:rsidRDefault="00E223BB" w:rsidP="00E223BB">
            <w:pPr>
              <w:widowControl w:val="0"/>
              <w:snapToGri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Palásti Anikó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3BB" w:rsidRDefault="00E223BB" w:rsidP="00E223BB">
            <w:pPr>
              <w:widowControl w:val="0"/>
              <w:snapToGri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3100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3BB" w:rsidRDefault="00E223BB" w:rsidP="00E223BB">
            <w:pPr>
              <w:widowControl w:val="0"/>
              <w:snapToGrid w:val="0"/>
              <w:ind w:left="206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3BB" w:rsidRDefault="00E223BB" w:rsidP="00E223BB">
            <w:pPr>
              <w:widowControl w:val="0"/>
              <w:snapToGri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850</w:t>
            </w:r>
          </w:p>
        </w:tc>
      </w:tr>
    </w:tbl>
    <w:p w:rsidR="000F0B0F" w:rsidRDefault="000F0B0F" w:rsidP="003A2364">
      <w:pPr>
        <w:pStyle w:val="Listaszerbekezds"/>
        <w:tabs>
          <w:tab w:val="right" w:pos="4395"/>
          <w:tab w:val="right" w:pos="5387"/>
          <w:tab w:val="right" w:pos="6521"/>
          <w:tab w:val="right" w:pos="7156"/>
          <w:tab w:val="right" w:pos="8432"/>
        </w:tabs>
        <w:ind w:left="0"/>
        <w:rPr>
          <w:rFonts w:ascii="Times New Roman" w:hAnsi="Times New Roman" w:cs="Times New Roman"/>
          <w:sz w:val="20"/>
          <w:szCs w:val="20"/>
        </w:rPr>
      </w:pPr>
    </w:p>
    <w:p w:rsidR="00D5443F" w:rsidRDefault="00685F0A" w:rsidP="003A2364">
      <w:pPr>
        <w:pStyle w:val="Listaszerbekezds"/>
        <w:tabs>
          <w:tab w:val="right" w:pos="4395"/>
          <w:tab w:val="right" w:pos="5387"/>
          <w:tab w:val="right" w:pos="6521"/>
          <w:tab w:val="right" w:pos="7156"/>
          <w:tab w:val="right" w:pos="8432"/>
        </w:tabs>
        <w:ind w:left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Minden</w:t>
      </w:r>
      <w:r w:rsidR="003A2364" w:rsidRPr="00526056">
        <w:rPr>
          <w:rFonts w:ascii="Times New Roman" w:hAnsi="Times New Roman" w:cs="Times New Roman"/>
          <w:sz w:val="20"/>
          <w:szCs w:val="20"/>
        </w:rPr>
        <w:t xml:space="preserve"> versenymunka sikerült.</w:t>
      </w:r>
    </w:p>
    <w:p w:rsidR="00685F0A" w:rsidRDefault="00685F0A" w:rsidP="003A2364">
      <w:pPr>
        <w:pStyle w:val="Listaszerbekezds"/>
        <w:tabs>
          <w:tab w:val="right" w:pos="4395"/>
          <w:tab w:val="right" w:pos="5387"/>
          <w:tab w:val="right" w:pos="6521"/>
          <w:tab w:val="right" w:pos="7156"/>
          <w:tab w:val="right" w:pos="8432"/>
        </w:tabs>
        <w:ind w:left="0"/>
        <w:rPr>
          <w:rFonts w:ascii="Times New Roman" w:hAnsi="Times New Roman" w:cs="Times New Roman"/>
        </w:rPr>
      </w:pPr>
    </w:p>
    <w:p w:rsidR="003A2364" w:rsidRDefault="003A2364" w:rsidP="003A2364">
      <w:pPr>
        <w:pStyle w:val="Listaszerbekezds"/>
        <w:tabs>
          <w:tab w:val="right" w:pos="4395"/>
          <w:tab w:val="right" w:pos="5387"/>
          <w:tab w:val="right" w:pos="6521"/>
          <w:tab w:val="right" w:pos="7156"/>
          <w:tab w:val="right" w:pos="8432"/>
        </w:tabs>
        <w:ind w:left="0"/>
        <w:rPr>
          <w:rFonts w:ascii="Times New Roman" w:hAnsi="Times New Roman" w:cs="Times New Roman"/>
        </w:rPr>
      </w:pPr>
    </w:p>
    <w:p w:rsidR="003A2364" w:rsidRPr="007A4A69" w:rsidRDefault="003A2364" w:rsidP="003A2364">
      <w:pPr>
        <w:jc w:val="center"/>
        <w:rPr>
          <w:rFonts w:eastAsia="Wingdings"/>
          <w:b/>
          <w:sz w:val="24"/>
          <w:szCs w:val="24"/>
        </w:rPr>
      </w:pPr>
      <w:r w:rsidRPr="007A4A69">
        <w:rPr>
          <w:rFonts w:eastAsia="Wingdings"/>
          <w:b/>
          <w:sz w:val="24"/>
          <w:szCs w:val="24"/>
        </w:rPr>
        <w:t xml:space="preserve">Tanuló </w:t>
      </w:r>
      <w:r w:rsidR="000747A8">
        <w:rPr>
          <w:rFonts w:eastAsia="Wingdings"/>
          <w:b/>
          <w:sz w:val="24"/>
          <w:szCs w:val="24"/>
        </w:rPr>
        <w:t xml:space="preserve">III. kategória </w:t>
      </w:r>
    </w:p>
    <w:p w:rsidR="003A2364" w:rsidRPr="0002758F" w:rsidRDefault="003A2364" w:rsidP="003A2364">
      <w:pPr>
        <w:jc w:val="center"/>
        <w:rPr>
          <w:rFonts w:eastAsia="Wingdings"/>
          <w:b/>
          <w:sz w:val="20"/>
        </w:rPr>
      </w:pPr>
      <w:r w:rsidRPr="0002758F">
        <w:rPr>
          <w:rFonts w:eastAsia="Wingdings"/>
          <w:b/>
          <w:sz w:val="20"/>
        </w:rPr>
        <w:t>(9. osztály)</w:t>
      </w:r>
    </w:p>
    <w:p w:rsidR="003A2364" w:rsidRPr="00850804" w:rsidRDefault="003A2364" w:rsidP="0085080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left" w:pos="2268"/>
          <w:tab w:val="left" w:pos="3119"/>
          <w:tab w:val="left" w:pos="4253"/>
        </w:tabs>
        <w:rPr>
          <w:rFonts w:eastAsia="Wingdings"/>
          <w:b/>
          <w:bCs/>
          <w:sz w:val="20"/>
        </w:rPr>
      </w:pPr>
      <w:r w:rsidRPr="00850804">
        <w:rPr>
          <w:rFonts w:eastAsia="Wingdings"/>
          <w:sz w:val="20"/>
        </w:rPr>
        <w:t>Név</w:t>
      </w:r>
      <w:r w:rsidRPr="00850804">
        <w:rPr>
          <w:rFonts w:eastAsia="Wingdings"/>
          <w:sz w:val="20"/>
        </w:rPr>
        <w:tab/>
      </w:r>
      <w:r w:rsidRPr="00850804">
        <w:rPr>
          <w:rFonts w:eastAsia="Wingdings"/>
          <w:sz w:val="20"/>
        </w:rPr>
        <w:tab/>
      </w:r>
      <w:r w:rsidRPr="00850804">
        <w:rPr>
          <w:rFonts w:eastAsia="Wingdings"/>
          <w:sz w:val="20"/>
        </w:rPr>
        <w:tab/>
      </w:r>
      <w:r w:rsidR="00850804" w:rsidRPr="00850804">
        <w:rPr>
          <w:rFonts w:eastAsia="Wingdings"/>
          <w:sz w:val="20"/>
        </w:rPr>
        <w:tab/>
      </w:r>
      <w:r w:rsidR="00850804" w:rsidRPr="00850804">
        <w:rPr>
          <w:rFonts w:eastAsia="Wingdings"/>
          <w:sz w:val="20"/>
        </w:rPr>
        <w:tab/>
      </w:r>
      <w:r w:rsidRPr="00850804">
        <w:rPr>
          <w:rFonts w:eastAsia="Wingdings"/>
          <w:sz w:val="20"/>
        </w:rPr>
        <w:t>Bruttó</w:t>
      </w:r>
      <w:r w:rsidRPr="00850804">
        <w:rPr>
          <w:rFonts w:eastAsia="Wingdings"/>
          <w:sz w:val="20"/>
        </w:rPr>
        <w:tab/>
      </w:r>
      <w:r w:rsidRPr="00850804">
        <w:rPr>
          <w:rFonts w:eastAsia="Wingdings"/>
          <w:sz w:val="20"/>
        </w:rPr>
        <w:tab/>
        <w:t>Hiba</w:t>
      </w:r>
      <w:r w:rsidRPr="00850804">
        <w:rPr>
          <w:rFonts w:eastAsia="Wingdings"/>
          <w:sz w:val="20"/>
        </w:rPr>
        <w:tab/>
        <w:t xml:space="preserve">Nettó </w:t>
      </w:r>
    </w:p>
    <w:p w:rsidR="003A2364" w:rsidRDefault="003A2364" w:rsidP="003A2364"/>
    <w:tbl>
      <w:tblPr>
        <w:tblW w:w="9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4" w:type="dxa"/>
          <w:right w:w="54" w:type="dxa"/>
        </w:tblCellMar>
        <w:tblLook w:val="0000"/>
      </w:tblPr>
      <w:tblGrid>
        <w:gridCol w:w="338"/>
        <w:gridCol w:w="5103"/>
        <w:gridCol w:w="1276"/>
        <w:gridCol w:w="1275"/>
        <w:gridCol w:w="1134"/>
      </w:tblGrid>
      <w:tr w:rsidR="00D84AC9" w:rsidRPr="00526056" w:rsidTr="000F0B0F">
        <w:trPr>
          <w:trHeight w:val="300"/>
        </w:trPr>
        <w:tc>
          <w:tcPr>
            <w:tcW w:w="338" w:type="dxa"/>
          </w:tcPr>
          <w:p w:rsidR="00D84AC9" w:rsidRDefault="008E190D" w:rsidP="00CA0806">
            <w:pPr>
              <w:widowControl w:val="0"/>
              <w:snapToGrid w:val="0"/>
              <w:jc w:val="right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1.</w:t>
            </w:r>
          </w:p>
        </w:tc>
        <w:tc>
          <w:tcPr>
            <w:tcW w:w="5103" w:type="dxa"/>
          </w:tcPr>
          <w:p w:rsidR="00D84AC9" w:rsidRDefault="000659C9" w:rsidP="00D84AC9">
            <w:pPr>
              <w:widowControl w:val="0"/>
              <w:snapToGrid w:val="0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Kiss Viktória</w:t>
            </w:r>
          </w:p>
          <w:p w:rsidR="000659C9" w:rsidRPr="00E223BB" w:rsidRDefault="000659C9" w:rsidP="000659C9">
            <w:pPr>
              <w:widowControl w:val="0"/>
              <w:snapToGrid w:val="0"/>
              <w:rPr>
                <w:rFonts w:eastAsia="Wingdings"/>
                <w:b/>
                <w:bCs/>
                <w:sz w:val="20"/>
              </w:rPr>
            </w:pPr>
            <w:r w:rsidRPr="00E223BB">
              <w:rPr>
                <w:rFonts w:eastAsia="Wingdings"/>
                <w:b/>
                <w:bCs/>
                <w:sz w:val="20"/>
              </w:rPr>
              <w:t>Energetikai Technikum és Kollégium, Paks</w:t>
            </w:r>
          </w:p>
          <w:p w:rsidR="000659C9" w:rsidRDefault="000659C9" w:rsidP="000659C9">
            <w:pPr>
              <w:widowControl w:val="0"/>
              <w:snapToGrid w:val="0"/>
              <w:rPr>
                <w:rFonts w:eastAsia="Wingdings"/>
                <w:b/>
                <w:sz w:val="20"/>
              </w:rPr>
            </w:pPr>
            <w:r w:rsidRPr="00E223BB">
              <w:rPr>
                <w:rFonts w:eastAsia="Wingdings"/>
                <w:b/>
                <w:bCs/>
                <w:sz w:val="20"/>
              </w:rPr>
              <w:t>Nagy Éva</w:t>
            </w:r>
          </w:p>
        </w:tc>
        <w:tc>
          <w:tcPr>
            <w:tcW w:w="1276" w:type="dxa"/>
          </w:tcPr>
          <w:p w:rsidR="00D84AC9" w:rsidRDefault="000659C9" w:rsidP="00CA0806">
            <w:pPr>
              <w:widowControl w:val="0"/>
              <w:snapToGrid w:val="0"/>
              <w:jc w:val="center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5200</w:t>
            </w:r>
          </w:p>
        </w:tc>
        <w:tc>
          <w:tcPr>
            <w:tcW w:w="1275" w:type="dxa"/>
          </w:tcPr>
          <w:p w:rsidR="00D84AC9" w:rsidRDefault="000659C9" w:rsidP="00CA0806">
            <w:pPr>
              <w:widowControl w:val="0"/>
              <w:snapToGrid w:val="0"/>
              <w:jc w:val="center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13</w:t>
            </w:r>
          </w:p>
        </w:tc>
        <w:tc>
          <w:tcPr>
            <w:tcW w:w="1134" w:type="dxa"/>
          </w:tcPr>
          <w:p w:rsidR="00D84AC9" w:rsidRDefault="000659C9" w:rsidP="00CA0806">
            <w:pPr>
              <w:widowControl w:val="0"/>
              <w:snapToGrid w:val="0"/>
              <w:jc w:val="center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1950</w:t>
            </w:r>
          </w:p>
        </w:tc>
      </w:tr>
      <w:tr w:rsidR="00D84AC9" w:rsidRPr="00D84AC9" w:rsidTr="000F0B0F">
        <w:trPr>
          <w:trHeight w:val="300"/>
        </w:trPr>
        <w:tc>
          <w:tcPr>
            <w:tcW w:w="338" w:type="dxa"/>
          </w:tcPr>
          <w:p w:rsidR="00D84AC9" w:rsidRPr="008E190D" w:rsidRDefault="008E190D" w:rsidP="00CA0806">
            <w:pPr>
              <w:widowControl w:val="0"/>
              <w:snapToGrid w:val="0"/>
              <w:jc w:val="right"/>
              <w:rPr>
                <w:rFonts w:eastAsia="Wingdings"/>
                <w:b/>
                <w:bCs/>
                <w:sz w:val="20"/>
              </w:rPr>
            </w:pPr>
            <w:r w:rsidRPr="008E190D">
              <w:rPr>
                <w:rFonts w:eastAsia="Wingdings"/>
                <w:b/>
                <w:bCs/>
                <w:sz w:val="20"/>
              </w:rPr>
              <w:t>2.</w:t>
            </w:r>
          </w:p>
        </w:tc>
        <w:tc>
          <w:tcPr>
            <w:tcW w:w="5103" w:type="dxa"/>
          </w:tcPr>
          <w:p w:rsidR="00D84AC9" w:rsidRDefault="000659C9" w:rsidP="00D84AC9">
            <w:pPr>
              <w:widowControl w:val="0"/>
              <w:snapToGrid w:val="0"/>
              <w:rPr>
                <w:rFonts w:eastAsia="Wingdings"/>
                <w:b/>
                <w:bCs/>
                <w:sz w:val="20"/>
              </w:rPr>
            </w:pPr>
            <w:r>
              <w:rPr>
                <w:rFonts w:eastAsia="Wingdings"/>
                <w:b/>
                <w:bCs/>
                <w:sz w:val="20"/>
              </w:rPr>
              <w:t>Tóth Tímea</w:t>
            </w:r>
          </w:p>
          <w:p w:rsidR="000659C9" w:rsidRPr="00E223BB" w:rsidRDefault="000659C9" w:rsidP="000659C9">
            <w:pPr>
              <w:widowControl w:val="0"/>
              <w:snapToGrid w:val="0"/>
              <w:rPr>
                <w:rFonts w:eastAsia="Wingdings"/>
                <w:b/>
                <w:bCs/>
                <w:sz w:val="20"/>
              </w:rPr>
            </w:pPr>
            <w:r w:rsidRPr="00E223BB">
              <w:rPr>
                <w:rFonts w:eastAsia="Wingdings"/>
                <w:b/>
                <w:bCs/>
                <w:sz w:val="20"/>
              </w:rPr>
              <w:t>Energetikai Technikum és Kollégium, Paks</w:t>
            </w:r>
          </w:p>
          <w:p w:rsidR="000659C9" w:rsidRPr="008E190D" w:rsidRDefault="000659C9" w:rsidP="000659C9">
            <w:pPr>
              <w:widowControl w:val="0"/>
              <w:snapToGrid w:val="0"/>
              <w:rPr>
                <w:rFonts w:eastAsia="Wingdings"/>
                <w:b/>
                <w:bCs/>
                <w:sz w:val="20"/>
              </w:rPr>
            </w:pPr>
            <w:r w:rsidRPr="00E223BB">
              <w:rPr>
                <w:rFonts w:eastAsia="Wingdings"/>
                <w:b/>
                <w:bCs/>
                <w:sz w:val="20"/>
              </w:rPr>
              <w:t>Nagy Éva</w:t>
            </w:r>
          </w:p>
        </w:tc>
        <w:tc>
          <w:tcPr>
            <w:tcW w:w="1276" w:type="dxa"/>
          </w:tcPr>
          <w:p w:rsidR="00D84AC9" w:rsidRPr="008E190D" w:rsidRDefault="000659C9" w:rsidP="00CA0806">
            <w:pPr>
              <w:widowControl w:val="0"/>
              <w:snapToGrid w:val="0"/>
              <w:jc w:val="center"/>
              <w:rPr>
                <w:rFonts w:eastAsia="Wingdings"/>
                <w:b/>
                <w:bCs/>
                <w:sz w:val="20"/>
              </w:rPr>
            </w:pPr>
            <w:r>
              <w:rPr>
                <w:rFonts w:eastAsia="Wingdings"/>
                <w:b/>
                <w:bCs/>
                <w:sz w:val="20"/>
              </w:rPr>
              <w:t>3600</w:t>
            </w:r>
          </w:p>
        </w:tc>
        <w:tc>
          <w:tcPr>
            <w:tcW w:w="1275" w:type="dxa"/>
          </w:tcPr>
          <w:p w:rsidR="00D84AC9" w:rsidRPr="008E190D" w:rsidRDefault="000659C9" w:rsidP="00CA0806">
            <w:pPr>
              <w:widowControl w:val="0"/>
              <w:snapToGrid w:val="0"/>
              <w:jc w:val="center"/>
              <w:rPr>
                <w:rFonts w:eastAsia="Wingdings"/>
                <w:b/>
                <w:bCs/>
                <w:sz w:val="20"/>
              </w:rPr>
            </w:pPr>
            <w:r>
              <w:rPr>
                <w:rFonts w:eastAsia="Wingdings"/>
                <w:b/>
                <w:bCs/>
                <w:sz w:val="20"/>
              </w:rPr>
              <w:t>14</w:t>
            </w:r>
          </w:p>
        </w:tc>
        <w:tc>
          <w:tcPr>
            <w:tcW w:w="1134" w:type="dxa"/>
          </w:tcPr>
          <w:p w:rsidR="00D84AC9" w:rsidRPr="008E190D" w:rsidRDefault="000659C9" w:rsidP="00CA0806">
            <w:pPr>
              <w:widowControl w:val="0"/>
              <w:snapToGrid w:val="0"/>
              <w:jc w:val="center"/>
              <w:rPr>
                <w:rFonts w:eastAsia="Wingdings"/>
                <w:b/>
                <w:bCs/>
                <w:sz w:val="20"/>
              </w:rPr>
            </w:pPr>
            <w:r>
              <w:rPr>
                <w:rFonts w:eastAsia="Wingdings"/>
                <w:b/>
                <w:bCs/>
                <w:sz w:val="20"/>
              </w:rPr>
              <w:t>100</w:t>
            </w:r>
          </w:p>
        </w:tc>
      </w:tr>
    </w:tbl>
    <w:p w:rsidR="000F0B0F" w:rsidRDefault="000F0B0F" w:rsidP="003A2364">
      <w:pPr>
        <w:rPr>
          <w:rFonts w:eastAsia="Wingdings"/>
          <w:sz w:val="20"/>
        </w:rPr>
      </w:pPr>
    </w:p>
    <w:p w:rsidR="003A2364" w:rsidRDefault="000659C9" w:rsidP="003A2364">
      <w:pPr>
        <w:rPr>
          <w:rFonts w:eastAsia="Wingdings"/>
          <w:sz w:val="20"/>
        </w:rPr>
      </w:pPr>
      <w:r>
        <w:rPr>
          <w:rFonts w:eastAsia="Wingdings"/>
          <w:sz w:val="20"/>
        </w:rPr>
        <w:t>Minden</w:t>
      </w:r>
      <w:r w:rsidR="003A2364">
        <w:rPr>
          <w:rFonts w:eastAsia="Wingdings"/>
          <w:sz w:val="20"/>
        </w:rPr>
        <w:t xml:space="preserve"> versenymunka sikerült.</w:t>
      </w:r>
    </w:p>
    <w:p w:rsidR="000656CE" w:rsidRDefault="000656CE" w:rsidP="003A2364">
      <w:pPr>
        <w:rPr>
          <w:rFonts w:eastAsia="Wingdings"/>
          <w:sz w:val="20"/>
        </w:rPr>
      </w:pPr>
    </w:p>
    <w:p w:rsidR="000656CE" w:rsidRDefault="000656CE" w:rsidP="003A2364">
      <w:pPr>
        <w:rPr>
          <w:rFonts w:eastAsia="Wingdings"/>
          <w:sz w:val="20"/>
        </w:rPr>
      </w:pPr>
    </w:p>
    <w:p w:rsidR="000656CE" w:rsidRDefault="000656CE" w:rsidP="003A2364">
      <w:pPr>
        <w:rPr>
          <w:rFonts w:eastAsia="Wingdings"/>
          <w:sz w:val="20"/>
        </w:rPr>
      </w:pPr>
    </w:p>
    <w:p w:rsidR="003A2364" w:rsidRDefault="003A2364" w:rsidP="003A2364">
      <w:pPr>
        <w:tabs>
          <w:tab w:val="left" w:pos="1985"/>
          <w:tab w:val="left" w:pos="2693"/>
          <w:tab w:val="left" w:pos="3260"/>
          <w:tab w:val="left" w:pos="3856"/>
          <w:tab w:val="left" w:pos="4366"/>
        </w:tabs>
        <w:rPr>
          <w:bCs/>
          <w:sz w:val="12"/>
        </w:rPr>
      </w:pPr>
    </w:p>
    <w:p w:rsidR="003A2364" w:rsidRDefault="003A2364" w:rsidP="003A236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jc w:val="center"/>
        <w:rPr>
          <w:b/>
          <w:sz w:val="20"/>
        </w:rPr>
      </w:pPr>
      <w:r>
        <w:rPr>
          <w:b/>
          <w:szCs w:val="28"/>
        </w:rPr>
        <w:t>BESZÉDÍRÓ GÉPÍRÁS</w:t>
      </w:r>
    </w:p>
    <w:p w:rsidR="003A2364" w:rsidRDefault="003A2364" w:rsidP="003A2364">
      <w:pPr>
        <w:jc w:val="center"/>
        <w:rPr>
          <w:b/>
          <w:sz w:val="24"/>
        </w:rPr>
      </w:pPr>
    </w:p>
    <w:p w:rsidR="003A2364" w:rsidRDefault="003A2364" w:rsidP="003A2364">
      <w:pPr>
        <w:jc w:val="center"/>
        <w:rPr>
          <w:sz w:val="24"/>
        </w:rPr>
      </w:pPr>
      <w:r>
        <w:rPr>
          <w:b/>
          <w:sz w:val="24"/>
        </w:rPr>
        <w:t xml:space="preserve">Felnőtt </w:t>
      </w:r>
      <w:r w:rsidR="000747A8">
        <w:rPr>
          <w:b/>
          <w:sz w:val="24"/>
        </w:rPr>
        <w:t>kategória</w:t>
      </w:r>
    </w:p>
    <w:p w:rsidR="003A2364" w:rsidRPr="00623C3F" w:rsidRDefault="003A2364" w:rsidP="003A2364">
      <w:pPr>
        <w:jc w:val="center"/>
        <w:rPr>
          <w:sz w:val="22"/>
          <w:szCs w:val="22"/>
        </w:rPr>
      </w:pPr>
      <w:r w:rsidRPr="0002758F">
        <w:rPr>
          <w:sz w:val="22"/>
          <w:szCs w:val="22"/>
        </w:rPr>
        <w:t xml:space="preserve">(25 év és felette: </w:t>
      </w:r>
      <w:r w:rsidR="00685F0A">
        <w:rPr>
          <w:sz w:val="22"/>
          <w:szCs w:val="22"/>
        </w:rPr>
        <w:t>2000</w:t>
      </w:r>
      <w:r w:rsidRPr="0002758F">
        <w:rPr>
          <w:sz w:val="22"/>
          <w:szCs w:val="22"/>
        </w:rPr>
        <w:t>-</w:t>
      </w:r>
      <w:r w:rsidR="003C0506">
        <w:rPr>
          <w:sz w:val="22"/>
          <w:szCs w:val="22"/>
        </w:rPr>
        <w:t>be</w:t>
      </w:r>
      <w:r w:rsidRPr="0002758F">
        <w:rPr>
          <w:sz w:val="22"/>
          <w:szCs w:val="22"/>
        </w:rPr>
        <w:t xml:space="preserve">n vagy korábban születettek) </w:t>
      </w:r>
    </w:p>
    <w:p w:rsidR="003A2364" w:rsidRPr="0002758F" w:rsidRDefault="003A2364" w:rsidP="000747A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left" w:pos="2268"/>
          <w:tab w:val="left" w:pos="3119"/>
          <w:tab w:val="left" w:pos="4253"/>
        </w:tabs>
        <w:rPr>
          <w:b/>
          <w:bCs/>
          <w:sz w:val="24"/>
          <w:szCs w:val="24"/>
        </w:rPr>
      </w:pPr>
      <w:r w:rsidRPr="0002758F">
        <w:rPr>
          <w:sz w:val="24"/>
          <w:szCs w:val="24"/>
        </w:rPr>
        <w:t xml:space="preserve">       Név</w:t>
      </w:r>
      <w:r w:rsidRPr="0002758F">
        <w:rPr>
          <w:sz w:val="24"/>
          <w:szCs w:val="24"/>
        </w:rPr>
        <w:tab/>
      </w:r>
      <w:r w:rsidRPr="0002758F">
        <w:rPr>
          <w:sz w:val="24"/>
          <w:szCs w:val="24"/>
        </w:rPr>
        <w:tab/>
      </w:r>
      <w:r w:rsidRPr="0002758F">
        <w:rPr>
          <w:sz w:val="24"/>
          <w:szCs w:val="24"/>
        </w:rPr>
        <w:tab/>
        <w:t>Bruttó</w:t>
      </w:r>
      <w:r w:rsidRPr="0002758F">
        <w:rPr>
          <w:sz w:val="24"/>
          <w:szCs w:val="24"/>
        </w:rPr>
        <w:tab/>
      </w:r>
      <w:r w:rsidR="00685F0A">
        <w:rPr>
          <w:sz w:val="24"/>
          <w:szCs w:val="24"/>
        </w:rPr>
        <w:tab/>
      </w:r>
      <w:r w:rsidRPr="0002758F">
        <w:rPr>
          <w:sz w:val="24"/>
          <w:szCs w:val="24"/>
        </w:rPr>
        <w:t>Hiba</w:t>
      </w:r>
      <w:r w:rsidRPr="0002758F">
        <w:rPr>
          <w:sz w:val="24"/>
          <w:szCs w:val="24"/>
        </w:rPr>
        <w:tab/>
      </w:r>
      <w:r w:rsidR="00685F0A">
        <w:rPr>
          <w:sz w:val="24"/>
          <w:szCs w:val="24"/>
        </w:rPr>
        <w:tab/>
      </w:r>
      <w:r w:rsidRPr="0002758F">
        <w:rPr>
          <w:sz w:val="24"/>
          <w:szCs w:val="24"/>
        </w:rPr>
        <w:t xml:space="preserve">Nettó </w:t>
      </w:r>
    </w:p>
    <w:p w:rsidR="00631B97" w:rsidRDefault="00631B97"/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6"/>
        <w:gridCol w:w="3685"/>
        <w:gridCol w:w="1559"/>
        <w:gridCol w:w="1418"/>
        <w:gridCol w:w="1984"/>
      </w:tblGrid>
      <w:tr w:rsidR="003A2364" w:rsidRPr="000B095B" w:rsidTr="000F0B0F">
        <w:tc>
          <w:tcPr>
            <w:tcW w:w="426" w:type="dxa"/>
          </w:tcPr>
          <w:p w:rsidR="003A2364" w:rsidRPr="000B095B" w:rsidRDefault="003A2364" w:rsidP="00CA080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1.</w:t>
            </w:r>
          </w:p>
        </w:tc>
        <w:tc>
          <w:tcPr>
            <w:tcW w:w="3685" w:type="dxa"/>
          </w:tcPr>
          <w:p w:rsidR="00C415B7" w:rsidRDefault="00C415B7" w:rsidP="00C415B7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Székely Katalin</w:t>
            </w:r>
          </w:p>
          <w:p w:rsidR="003A2364" w:rsidRPr="000B095B" w:rsidRDefault="00685F0A" w:rsidP="00C415B7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Törökbálinti Polgármesteri Hivatal</w:t>
            </w:r>
          </w:p>
        </w:tc>
        <w:tc>
          <w:tcPr>
            <w:tcW w:w="1559" w:type="dxa"/>
          </w:tcPr>
          <w:p w:rsidR="003A2364" w:rsidRPr="000B095B" w:rsidRDefault="00685F0A" w:rsidP="00CA080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3650</w:t>
            </w:r>
          </w:p>
        </w:tc>
        <w:tc>
          <w:tcPr>
            <w:tcW w:w="1418" w:type="dxa"/>
          </w:tcPr>
          <w:p w:rsidR="003A2364" w:rsidRPr="000B095B" w:rsidRDefault="00685F0A" w:rsidP="00CC67DC">
            <w:pPr>
              <w:tabs>
                <w:tab w:val="left" w:pos="525"/>
                <w:tab w:val="center" w:pos="601"/>
              </w:tabs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1984" w:type="dxa"/>
          </w:tcPr>
          <w:p w:rsidR="003A2364" w:rsidRPr="000B095B" w:rsidRDefault="00750B5B" w:rsidP="00CA080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3450</w:t>
            </w:r>
          </w:p>
        </w:tc>
      </w:tr>
      <w:tr w:rsidR="00631B97" w:rsidRPr="000B095B" w:rsidTr="000F0B0F">
        <w:tc>
          <w:tcPr>
            <w:tcW w:w="426" w:type="dxa"/>
          </w:tcPr>
          <w:p w:rsidR="00631B97" w:rsidRDefault="00685F0A" w:rsidP="00CA080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 w:rsidR="00631B97">
              <w:rPr>
                <w:b/>
                <w:sz w:val="20"/>
              </w:rPr>
              <w:t>.</w:t>
            </w:r>
          </w:p>
        </w:tc>
        <w:tc>
          <w:tcPr>
            <w:tcW w:w="3685" w:type="dxa"/>
          </w:tcPr>
          <w:p w:rsidR="00631B97" w:rsidRDefault="00C415B7" w:rsidP="00631B97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Krasznai Eszter Katalin</w:t>
            </w:r>
          </w:p>
          <w:p w:rsidR="00C415B7" w:rsidRDefault="00C415B7" w:rsidP="00631B97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Nagyszénási Polgármesteri Hivatal</w:t>
            </w:r>
          </w:p>
        </w:tc>
        <w:tc>
          <w:tcPr>
            <w:tcW w:w="1559" w:type="dxa"/>
          </w:tcPr>
          <w:p w:rsidR="00631B97" w:rsidRDefault="00685F0A" w:rsidP="00CA080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3276</w:t>
            </w:r>
          </w:p>
        </w:tc>
        <w:tc>
          <w:tcPr>
            <w:tcW w:w="1418" w:type="dxa"/>
          </w:tcPr>
          <w:p w:rsidR="00631B97" w:rsidRDefault="00685F0A" w:rsidP="00CC67DC">
            <w:pPr>
              <w:tabs>
                <w:tab w:val="left" w:pos="525"/>
                <w:tab w:val="center" w:pos="601"/>
              </w:tabs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</w:t>
            </w:r>
          </w:p>
        </w:tc>
        <w:tc>
          <w:tcPr>
            <w:tcW w:w="1984" w:type="dxa"/>
          </w:tcPr>
          <w:p w:rsidR="00631B97" w:rsidRDefault="00750B5B" w:rsidP="00CA080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2626</w:t>
            </w:r>
          </w:p>
        </w:tc>
      </w:tr>
      <w:tr w:rsidR="00C415B7" w:rsidRPr="00750B5B" w:rsidTr="000F0B0F">
        <w:tc>
          <w:tcPr>
            <w:tcW w:w="426" w:type="dxa"/>
          </w:tcPr>
          <w:p w:rsidR="00C415B7" w:rsidRPr="00750B5B" w:rsidRDefault="00685F0A" w:rsidP="00CA0806">
            <w:pPr>
              <w:rPr>
                <w:b/>
                <w:sz w:val="20"/>
              </w:rPr>
            </w:pPr>
            <w:r w:rsidRPr="00750B5B">
              <w:rPr>
                <w:b/>
                <w:sz w:val="20"/>
              </w:rPr>
              <w:t>3</w:t>
            </w:r>
            <w:r w:rsidR="00C415B7" w:rsidRPr="00750B5B">
              <w:rPr>
                <w:b/>
                <w:sz w:val="20"/>
              </w:rPr>
              <w:t>.</w:t>
            </w:r>
          </w:p>
        </w:tc>
        <w:tc>
          <w:tcPr>
            <w:tcW w:w="3685" w:type="dxa"/>
          </w:tcPr>
          <w:p w:rsidR="00C415B7" w:rsidRPr="00750B5B" w:rsidRDefault="00C415B7" w:rsidP="00631B97">
            <w:pPr>
              <w:rPr>
                <w:b/>
                <w:sz w:val="20"/>
              </w:rPr>
            </w:pPr>
            <w:r w:rsidRPr="00750B5B">
              <w:rPr>
                <w:b/>
                <w:sz w:val="20"/>
              </w:rPr>
              <w:t>Horvát Melani</w:t>
            </w:r>
          </w:p>
          <w:p w:rsidR="00C415B7" w:rsidRPr="00750B5B" w:rsidRDefault="00C415B7" w:rsidP="00631B97">
            <w:pPr>
              <w:rPr>
                <w:b/>
                <w:sz w:val="20"/>
              </w:rPr>
            </w:pPr>
            <w:r w:rsidRPr="00750B5B">
              <w:rPr>
                <w:b/>
                <w:sz w:val="20"/>
              </w:rPr>
              <w:t>S</w:t>
            </w:r>
            <w:r w:rsidR="009040AC" w:rsidRPr="00750B5B">
              <w:rPr>
                <w:b/>
                <w:sz w:val="20"/>
              </w:rPr>
              <w:t>zt. Á</w:t>
            </w:r>
            <w:r w:rsidRPr="00750B5B">
              <w:rPr>
                <w:b/>
                <w:sz w:val="20"/>
              </w:rPr>
              <w:t>gota Gyermekvédelmi Szolgáltató</w:t>
            </w:r>
          </w:p>
          <w:p w:rsidR="00C415B7" w:rsidRPr="00750B5B" w:rsidRDefault="00C415B7" w:rsidP="00631B97">
            <w:pPr>
              <w:rPr>
                <w:b/>
                <w:sz w:val="20"/>
              </w:rPr>
            </w:pPr>
            <w:r w:rsidRPr="00750B5B">
              <w:rPr>
                <w:b/>
                <w:sz w:val="20"/>
              </w:rPr>
              <w:t>Szeged</w:t>
            </w:r>
          </w:p>
        </w:tc>
        <w:tc>
          <w:tcPr>
            <w:tcW w:w="1559" w:type="dxa"/>
          </w:tcPr>
          <w:p w:rsidR="00C415B7" w:rsidRPr="00750B5B" w:rsidRDefault="00685F0A" w:rsidP="00CA0806">
            <w:pPr>
              <w:jc w:val="center"/>
              <w:rPr>
                <w:b/>
                <w:sz w:val="20"/>
              </w:rPr>
            </w:pPr>
            <w:r w:rsidRPr="00750B5B">
              <w:rPr>
                <w:b/>
                <w:sz w:val="20"/>
              </w:rPr>
              <w:t>2934</w:t>
            </w:r>
          </w:p>
        </w:tc>
        <w:tc>
          <w:tcPr>
            <w:tcW w:w="1418" w:type="dxa"/>
          </w:tcPr>
          <w:p w:rsidR="00C415B7" w:rsidRPr="00750B5B" w:rsidRDefault="00685F0A" w:rsidP="00CC67DC">
            <w:pPr>
              <w:tabs>
                <w:tab w:val="left" w:pos="525"/>
                <w:tab w:val="center" w:pos="601"/>
              </w:tabs>
              <w:jc w:val="center"/>
              <w:rPr>
                <w:b/>
                <w:sz w:val="20"/>
              </w:rPr>
            </w:pPr>
            <w:r w:rsidRPr="00750B5B">
              <w:rPr>
                <w:b/>
                <w:sz w:val="20"/>
              </w:rPr>
              <w:t>13</w:t>
            </w:r>
          </w:p>
        </w:tc>
        <w:tc>
          <w:tcPr>
            <w:tcW w:w="1984" w:type="dxa"/>
          </w:tcPr>
          <w:p w:rsidR="00C415B7" w:rsidRPr="00750B5B" w:rsidRDefault="00750B5B" w:rsidP="00CA0806">
            <w:pPr>
              <w:jc w:val="center"/>
              <w:rPr>
                <w:b/>
                <w:sz w:val="20"/>
              </w:rPr>
            </w:pPr>
            <w:r w:rsidRPr="00750B5B">
              <w:rPr>
                <w:b/>
                <w:sz w:val="20"/>
              </w:rPr>
              <w:t>2284</w:t>
            </w:r>
          </w:p>
        </w:tc>
      </w:tr>
      <w:tr w:rsidR="00685F0A" w:rsidRPr="00685F0A" w:rsidTr="000F0B0F">
        <w:tc>
          <w:tcPr>
            <w:tcW w:w="426" w:type="dxa"/>
          </w:tcPr>
          <w:p w:rsidR="00685F0A" w:rsidRPr="00685F0A" w:rsidRDefault="00685F0A" w:rsidP="00CA0806">
            <w:pPr>
              <w:rPr>
                <w:bCs/>
                <w:sz w:val="20"/>
              </w:rPr>
            </w:pPr>
            <w:r w:rsidRPr="00685F0A">
              <w:rPr>
                <w:bCs/>
                <w:sz w:val="20"/>
              </w:rPr>
              <w:t>4.</w:t>
            </w:r>
          </w:p>
        </w:tc>
        <w:tc>
          <w:tcPr>
            <w:tcW w:w="3685" w:type="dxa"/>
          </w:tcPr>
          <w:p w:rsidR="00685F0A" w:rsidRPr="00685F0A" w:rsidRDefault="00685F0A" w:rsidP="00685F0A">
            <w:pPr>
              <w:widowControl w:val="0"/>
              <w:snapToGrid w:val="0"/>
              <w:rPr>
                <w:rFonts w:eastAsia="Wingdings"/>
                <w:bCs/>
                <w:sz w:val="20"/>
              </w:rPr>
            </w:pPr>
            <w:r w:rsidRPr="00685F0A">
              <w:rPr>
                <w:rFonts w:eastAsia="Wingdings"/>
                <w:bCs/>
                <w:sz w:val="20"/>
              </w:rPr>
              <w:t>Balasi Szandra</w:t>
            </w:r>
          </w:p>
          <w:p w:rsidR="00685F0A" w:rsidRPr="00685F0A" w:rsidRDefault="00685F0A" w:rsidP="00685F0A">
            <w:pPr>
              <w:rPr>
                <w:bCs/>
                <w:sz w:val="20"/>
              </w:rPr>
            </w:pPr>
            <w:r w:rsidRPr="00685F0A">
              <w:rPr>
                <w:rFonts w:eastAsia="Wingdings"/>
                <w:bCs/>
                <w:sz w:val="20"/>
              </w:rPr>
              <w:t>egyéni – Jászszentlászló</w:t>
            </w:r>
          </w:p>
        </w:tc>
        <w:tc>
          <w:tcPr>
            <w:tcW w:w="1559" w:type="dxa"/>
          </w:tcPr>
          <w:p w:rsidR="00685F0A" w:rsidRPr="00685F0A" w:rsidRDefault="00685F0A" w:rsidP="00CA0806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2500</w:t>
            </w:r>
          </w:p>
        </w:tc>
        <w:tc>
          <w:tcPr>
            <w:tcW w:w="1418" w:type="dxa"/>
          </w:tcPr>
          <w:p w:rsidR="00685F0A" w:rsidRPr="00685F0A" w:rsidRDefault="00750B5B" w:rsidP="00CC67DC">
            <w:pPr>
              <w:tabs>
                <w:tab w:val="left" w:pos="525"/>
                <w:tab w:val="center" w:pos="601"/>
              </w:tabs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10</w:t>
            </w:r>
          </w:p>
        </w:tc>
        <w:tc>
          <w:tcPr>
            <w:tcW w:w="1984" w:type="dxa"/>
          </w:tcPr>
          <w:p w:rsidR="00685F0A" w:rsidRPr="00685F0A" w:rsidRDefault="00750B5B" w:rsidP="00CA0806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2000</w:t>
            </w:r>
          </w:p>
        </w:tc>
      </w:tr>
    </w:tbl>
    <w:p w:rsidR="00685F0A" w:rsidRDefault="00685F0A" w:rsidP="000747A8">
      <w:pPr>
        <w:pStyle w:val="Listaszerbekezds"/>
        <w:tabs>
          <w:tab w:val="right" w:pos="4395"/>
          <w:tab w:val="right" w:pos="5387"/>
          <w:tab w:val="right" w:pos="6521"/>
          <w:tab w:val="right" w:pos="7156"/>
          <w:tab w:val="right" w:pos="8432"/>
        </w:tabs>
        <w:ind w:left="0"/>
        <w:rPr>
          <w:rFonts w:ascii="Times New Roman" w:hAnsi="Times New Roman" w:cs="Times New Roman"/>
          <w:sz w:val="20"/>
          <w:szCs w:val="20"/>
        </w:rPr>
      </w:pPr>
    </w:p>
    <w:p w:rsidR="003A2364" w:rsidRDefault="00685F0A" w:rsidP="000747A8">
      <w:pPr>
        <w:pStyle w:val="Listaszerbekezds"/>
        <w:tabs>
          <w:tab w:val="right" w:pos="4395"/>
          <w:tab w:val="right" w:pos="5387"/>
          <w:tab w:val="right" w:pos="6521"/>
          <w:tab w:val="right" w:pos="7156"/>
          <w:tab w:val="right" w:pos="8432"/>
        </w:tabs>
        <w:ind w:left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Minden</w:t>
      </w:r>
      <w:r w:rsidR="003A2364">
        <w:rPr>
          <w:rFonts w:ascii="Times New Roman" w:hAnsi="Times New Roman" w:cs="Times New Roman"/>
          <w:sz w:val="20"/>
          <w:szCs w:val="20"/>
        </w:rPr>
        <w:t xml:space="preserve"> versenymunka sikerült</w:t>
      </w:r>
      <w:r w:rsidR="00C415B7">
        <w:rPr>
          <w:rFonts w:ascii="Times New Roman" w:hAnsi="Times New Roman" w:cs="Times New Roman"/>
          <w:sz w:val="20"/>
          <w:szCs w:val="20"/>
        </w:rPr>
        <w:t>.</w:t>
      </w:r>
    </w:p>
    <w:p w:rsidR="00685F0A" w:rsidRDefault="00685F0A" w:rsidP="000747A8">
      <w:pPr>
        <w:pStyle w:val="Listaszerbekezds"/>
        <w:tabs>
          <w:tab w:val="right" w:pos="4395"/>
          <w:tab w:val="right" w:pos="5387"/>
          <w:tab w:val="right" w:pos="6521"/>
          <w:tab w:val="right" w:pos="7156"/>
          <w:tab w:val="right" w:pos="8432"/>
        </w:tabs>
        <w:ind w:left="0"/>
        <w:rPr>
          <w:rFonts w:ascii="Times New Roman" w:hAnsi="Times New Roman" w:cs="Times New Roman"/>
          <w:sz w:val="20"/>
          <w:szCs w:val="20"/>
        </w:rPr>
      </w:pPr>
    </w:p>
    <w:p w:rsidR="000656CE" w:rsidRDefault="000656CE" w:rsidP="000747A8">
      <w:pPr>
        <w:pStyle w:val="Listaszerbekezds"/>
        <w:tabs>
          <w:tab w:val="right" w:pos="4395"/>
          <w:tab w:val="right" w:pos="5387"/>
          <w:tab w:val="right" w:pos="6521"/>
          <w:tab w:val="right" w:pos="7156"/>
          <w:tab w:val="right" w:pos="8432"/>
        </w:tabs>
        <w:ind w:left="0"/>
        <w:rPr>
          <w:rFonts w:ascii="Times New Roman" w:hAnsi="Times New Roman" w:cs="Times New Roman"/>
          <w:sz w:val="20"/>
          <w:szCs w:val="20"/>
        </w:rPr>
      </w:pPr>
    </w:p>
    <w:p w:rsidR="000656CE" w:rsidRDefault="000656CE" w:rsidP="000747A8">
      <w:pPr>
        <w:pStyle w:val="Listaszerbekezds"/>
        <w:tabs>
          <w:tab w:val="right" w:pos="4395"/>
          <w:tab w:val="right" w:pos="5387"/>
          <w:tab w:val="right" w:pos="6521"/>
          <w:tab w:val="right" w:pos="7156"/>
          <w:tab w:val="right" w:pos="8432"/>
        </w:tabs>
        <w:ind w:left="0"/>
        <w:rPr>
          <w:rFonts w:ascii="Times New Roman" w:hAnsi="Times New Roman" w:cs="Times New Roman"/>
          <w:sz w:val="20"/>
          <w:szCs w:val="20"/>
        </w:rPr>
      </w:pPr>
    </w:p>
    <w:p w:rsidR="000656CE" w:rsidRDefault="000656CE" w:rsidP="000747A8">
      <w:pPr>
        <w:pStyle w:val="Listaszerbekezds"/>
        <w:tabs>
          <w:tab w:val="right" w:pos="4395"/>
          <w:tab w:val="right" w:pos="5387"/>
          <w:tab w:val="right" w:pos="6521"/>
          <w:tab w:val="right" w:pos="7156"/>
          <w:tab w:val="right" w:pos="8432"/>
        </w:tabs>
        <w:ind w:left="0"/>
        <w:rPr>
          <w:rFonts w:ascii="Times New Roman" w:hAnsi="Times New Roman" w:cs="Times New Roman"/>
          <w:sz w:val="20"/>
          <w:szCs w:val="20"/>
        </w:rPr>
      </w:pPr>
    </w:p>
    <w:p w:rsidR="000656CE" w:rsidRDefault="000656CE" w:rsidP="000747A8">
      <w:pPr>
        <w:pStyle w:val="Listaszerbekezds"/>
        <w:tabs>
          <w:tab w:val="right" w:pos="4395"/>
          <w:tab w:val="right" w:pos="5387"/>
          <w:tab w:val="right" w:pos="6521"/>
          <w:tab w:val="right" w:pos="7156"/>
          <w:tab w:val="right" w:pos="8432"/>
        </w:tabs>
        <w:ind w:left="0"/>
        <w:rPr>
          <w:rFonts w:ascii="Times New Roman" w:hAnsi="Times New Roman" w:cs="Times New Roman"/>
          <w:sz w:val="20"/>
          <w:szCs w:val="20"/>
        </w:rPr>
      </w:pPr>
    </w:p>
    <w:p w:rsidR="000656CE" w:rsidRDefault="000656CE" w:rsidP="000747A8">
      <w:pPr>
        <w:pStyle w:val="Listaszerbekezds"/>
        <w:tabs>
          <w:tab w:val="right" w:pos="4395"/>
          <w:tab w:val="right" w:pos="5387"/>
          <w:tab w:val="right" w:pos="6521"/>
          <w:tab w:val="right" w:pos="7156"/>
          <w:tab w:val="right" w:pos="8432"/>
        </w:tabs>
        <w:ind w:left="0"/>
        <w:rPr>
          <w:rFonts w:ascii="Times New Roman" w:hAnsi="Times New Roman" w:cs="Times New Roman"/>
          <w:sz w:val="20"/>
          <w:szCs w:val="20"/>
        </w:rPr>
      </w:pPr>
    </w:p>
    <w:p w:rsidR="000656CE" w:rsidRDefault="000656CE" w:rsidP="000747A8">
      <w:pPr>
        <w:pStyle w:val="Listaszerbekezds"/>
        <w:tabs>
          <w:tab w:val="right" w:pos="4395"/>
          <w:tab w:val="right" w:pos="5387"/>
          <w:tab w:val="right" w:pos="6521"/>
          <w:tab w:val="right" w:pos="7156"/>
          <w:tab w:val="right" w:pos="8432"/>
        </w:tabs>
        <w:ind w:left="0"/>
        <w:rPr>
          <w:rFonts w:ascii="Times New Roman" w:hAnsi="Times New Roman" w:cs="Times New Roman"/>
          <w:sz w:val="20"/>
          <w:szCs w:val="20"/>
        </w:rPr>
      </w:pPr>
    </w:p>
    <w:p w:rsidR="000656CE" w:rsidRDefault="000656CE" w:rsidP="000747A8">
      <w:pPr>
        <w:pStyle w:val="Listaszerbekezds"/>
        <w:tabs>
          <w:tab w:val="right" w:pos="4395"/>
          <w:tab w:val="right" w:pos="5387"/>
          <w:tab w:val="right" w:pos="6521"/>
          <w:tab w:val="right" w:pos="7156"/>
          <w:tab w:val="right" w:pos="8432"/>
        </w:tabs>
        <w:ind w:left="0"/>
        <w:rPr>
          <w:rFonts w:ascii="Times New Roman" w:hAnsi="Times New Roman" w:cs="Times New Roman"/>
          <w:sz w:val="20"/>
          <w:szCs w:val="20"/>
        </w:rPr>
      </w:pPr>
    </w:p>
    <w:p w:rsidR="00685F0A" w:rsidRDefault="00685F0A" w:rsidP="00685F0A">
      <w:pPr>
        <w:jc w:val="center"/>
        <w:rPr>
          <w:b/>
          <w:sz w:val="24"/>
        </w:rPr>
      </w:pPr>
      <w:r>
        <w:rPr>
          <w:b/>
          <w:sz w:val="24"/>
        </w:rPr>
        <w:lastRenderedPageBreak/>
        <w:t>Ifjúsági kategória</w:t>
      </w:r>
    </w:p>
    <w:p w:rsidR="00685F0A" w:rsidRPr="00E1404B" w:rsidRDefault="00685F0A" w:rsidP="00685F0A">
      <w:pPr>
        <w:jc w:val="center"/>
        <w:rPr>
          <w:rFonts w:eastAsia="Wingdings"/>
          <w:sz w:val="20"/>
        </w:rPr>
      </w:pPr>
      <w:r w:rsidRPr="00E1404B">
        <w:rPr>
          <w:rFonts w:eastAsia="Wingdings"/>
          <w:sz w:val="20"/>
        </w:rPr>
        <w:t xml:space="preserve">(18-24 év, </w:t>
      </w:r>
      <w:r>
        <w:rPr>
          <w:rFonts w:eastAsia="Wingdings"/>
          <w:sz w:val="20"/>
        </w:rPr>
        <w:t>2001</w:t>
      </w:r>
      <w:r w:rsidRPr="00E1404B">
        <w:rPr>
          <w:rFonts w:eastAsia="Wingdings"/>
          <w:sz w:val="20"/>
        </w:rPr>
        <w:t>-200</w:t>
      </w:r>
      <w:r>
        <w:rPr>
          <w:rFonts w:eastAsia="Wingdings"/>
          <w:sz w:val="20"/>
        </w:rPr>
        <w:t>6</w:t>
      </w:r>
      <w:r w:rsidRPr="00E1404B">
        <w:rPr>
          <w:rFonts w:eastAsia="Wingdings"/>
          <w:sz w:val="20"/>
        </w:rPr>
        <w:t>-b</w:t>
      </w:r>
      <w:r>
        <w:rPr>
          <w:rFonts w:eastAsia="Wingdings"/>
          <w:sz w:val="20"/>
        </w:rPr>
        <w:t>a</w:t>
      </w:r>
      <w:r w:rsidRPr="00E1404B">
        <w:rPr>
          <w:rFonts w:eastAsia="Wingdings"/>
          <w:sz w:val="20"/>
        </w:rPr>
        <w:t xml:space="preserve">n születettek), </w:t>
      </w:r>
    </w:p>
    <w:p w:rsidR="00685F0A" w:rsidRPr="00685F0A" w:rsidRDefault="00685F0A" w:rsidP="00685F0A">
      <w:pPr>
        <w:jc w:val="center"/>
        <w:rPr>
          <w:rFonts w:eastAsia="Wingdings"/>
          <w:sz w:val="20"/>
        </w:rPr>
      </w:pPr>
      <w:r w:rsidRPr="00E1404B">
        <w:rPr>
          <w:rFonts w:eastAsia="Wingdings"/>
          <w:sz w:val="20"/>
        </w:rPr>
        <w:t xml:space="preserve">13. osztály és felette, valamint egyetemi, főiskolai hallgatók </w:t>
      </w:r>
    </w:p>
    <w:p w:rsidR="00685F0A" w:rsidRDefault="00685F0A" w:rsidP="00685F0A">
      <w:pPr>
        <w:jc w:val="center"/>
        <w:rPr>
          <w:sz w:val="20"/>
        </w:rPr>
      </w:pPr>
    </w:p>
    <w:p w:rsidR="00685F0A" w:rsidRPr="0002758F" w:rsidRDefault="00685F0A" w:rsidP="00685F0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24" w:color="auto"/>
          <w:between w:val="single" w:sz="4" w:space="1" w:color="auto"/>
          <w:bar w:val="single" w:sz="4" w:color="auto"/>
        </w:pBdr>
        <w:tabs>
          <w:tab w:val="left" w:pos="2268"/>
          <w:tab w:val="left" w:pos="3119"/>
          <w:tab w:val="left" w:pos="4253"/>
        </w:tabs>
        <w:ind w:left="142" w:right="567"/>
        <w:rPr>
          <w:b/>
          <w:bCs/>
          <w:sz w:val="24"/>
          <w:szCs w:val="24"/>
        </w:rPr>
      </w:pPr>
      <w:r w:rsidRPr="0002758F">
        <w:rPr>
          <w:sz w:val="24"/>
          <w:szCs w:val="24"/>
        </w:rPr>
        <w:t>Név</w:t>
      </w:r>
      <w:r w:rsidRPr="0002758F">
        <w:rPr>
          <w:sz w:val="24"/>
          <w:szCs w:val="24"/>
        </w:rPr>
        <w:tab/>
      </w:r>
      <w:r w:rsidRPr="0002758F">
        <w:rPr>
          <w:sz w:val="24"/>
          <w:szCs w:val="24"/>
        </w:rPr>
        <w:tab/>
      </w:r>
      <w:r w:rsidRPr="0002758F">
        <w:rPr>
          <w:sz w:val="24"/>
          <w:szCs w:val="24"/>
        </w:rPr>
        <w:tab/>
      </w:r>
      <w:r w:rsidR="00712416">
        <w:rPr>
          <w:sz w:val="24"/>
          <w:szCs w:val="24"/>
        </w:rPr>
        <w:tab/>
      </w:r>
      <w:r w:rsidRPr="0002758F">
        <w:rPr>
          <w:sz w:val="24"/>
          <w:szCs w:val="24"/>
        </w:rPr>
        <w:t>Bruttó</w:t>
      </w:r>
      <w:r w:rsidRPr="0002758F">
        <w:rPr>
          <w:sz w:val="24"/>
          <w:szCs w:val="24"/>
        </w:rPr>
        <w:tab/>
        <w:t>Hiba</w:t>
      </w:r>
      <w:r w:rsidRPr="0002758F">
        <w:rPr>
          <w:sz w:val="24"/>
          <w:szCs w:val="24"/>
        </w:rPr>
        <w:tab/>
        <w:t>Nettó</w:t>
      </w:r>
    </w:p>
    <w:p w:rsidR="00685F0A" w:rsidRDefault="00685F0A" w:rsidP="00685F0A">
      <w:pPr>
        <w:rPr>
          <w:b/>
          <w:sz w:val="20"/>
        </w:rPr>
      </w:pPr>
    </w:p>
    <w:tbl>
      <w:tblPr>
        <w:tblW w:w="0" w:type="auto"/>
        <w:tblInd w:w="108" w:type="dxa"/>
        <w:tblLook w:val="04A0"/>
      </w:tblPr>
      <w:tblGrid>
        <w:gridCol w:w="425"/>
        <w:gridCol w:w="4565"/>
        <w:gridCol w:w="1418"/>
        <w:gridCol w:w="1134"/>
        <w:gridCol w:w="1412"/>
      </w:tblGrid>
      <w:tr w:rsidR="00685F0A" w:rsidRPr="000B095B" w:rsidTr="0071241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F0A" w:rsidRPr="000B095B" w:rsidRDefault="00685F0A" w:rsidP="00982E7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1.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F0A" w:rsidRDefault="00685F0A" w:rsidP="00982E70">
            <w:pPr>
              <w:widowControl w:val="0"/>
              <w:snapToGrid w:val="0"/>
              <w:rPr>
                <w:rFonts w:eastAsia="Wingdings"/>
                <w:b/>
                <w:bCs/>
                <w:sz w:val="20"/>
              </w:rPr>
            </w:pPr>
            <w:r>
              <w:rPr>
                <w:rFonts w:eastAsia="Wingdings"/>
                <w:b/>
                <w:bCs/>
                <w:sz w:val="20"/>
              </w:rPr>
              <w:t>Kun Szabolcs Mihály</w:t>
            </w:r>
          </w:p>
          <w:p w:rsidR="00685F0A" w:rsidRDefault="00685F0A" w:rsidP="00685F0A">
            <w:pPr>
              <w:widowControl w:val="0"/>
              <w:snapToGrid w:val="0"/>
              <w:jc w:val="left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Kiskunfélegyházi Szent Benedek PG Két Tanítási Nyelvű</w:t>
            </w:r>
          </w:p>
          <w:p w:rsidR="00685F0A" w:rsidRPr="00C415B7" w:rsidRDefault="00685F0A" w:rsidP="00685F0A">
            <w:pPr>
              <w:widowControl w:val="0"/>
              <w:snapToGrid w:val="0"/>
              <w:jc w:val="left"/>
              <w:rPr>
                <w:rFonts w:eastAsia="Wingdings"/>
                <w:b/>
                <w:bCs/>
                <w:sz w:val="20"/>
              </w:rPr>
            </w:pPr>
            <w:r>
              <w:rPr>
                <w:rFonts w:eastAsia="Wingdings"/>
                <w:b/>
                <w:sz w:val="20"/>
              </w:rPr>
              <w:t>Technikum és Kollégium, Csenkiné Bihal Mária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F0A" w:rsidRPr="000B095B" w:rsidRDefault="00712416" w:rsidP="00982E7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4071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F0A" w:rsidRPr="000B095B" w:rsidRDefault="00712416" w:rsidP="00982E7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16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F0A" w:rsidRPr="000B095B" w:rsidRDefault="00750B5B" w:rsidP="00982E7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2745</w:t>
            </w:r>
          </w:p>
        </w:tc>
      </w:tr>
    </w:tbl>
    <w:p w:rsidR="00685F0A" w:rsidRDefault="00685F0A" w:rsidP="00685F0A">
      <w:pPr>
        <w:pStyle w:val="Listaszerbekezds"/>
        <w:tabs>
          <w:tab w:val="right" w:pos="4395"/>
          <w:tab w:val="right" w:pos="5387"/>
          <w:tab w:val="right" w:pos="6521"/>
          <w:tab w:val="right" w:pos="7156"/>
          <w:tab w:val="right" w:pos="8432"/>
        </w:tabs>
        <w:ind w:left="0"/>
        <w:rPr>
          <w:rFonts w:ascii="Times New Roman" w:hAnsi="Times New Roman" w:cs="Times New Roman"/>
          <w:sz w:val="20"/>
          <w:szCs w:val="20"/>
        </w:rPr>
      </w:pPr>
    </w:p>
    <w:p w:rsidR="00685F0A" w:rsidRDefault="00712416" w:rsidP="00C37953">
      <w:pPr>
        <w:pStyle w:val="Listaszerbekezds"/>
        <w:tabs>
          <w:tab w:val="right" w:pos="4395"/>
          <w:tab w:val="right" w:pos="5387"/>
          <w:tab w:val="right" w:pos="6521"/>
          <w:tab w:val="right" w:pos="7156"/>
          <w:tab w:val="right" w:pos="8432"/>
        </w:tabs>
        <w:ind w:left="0"/>
      </w:pPr>
      <w:r>
        <w:rPr>
          <w:rFonts w:ascii="Times New Roman" w:hAnsi="Times New Roman" w:cs="Times New Roman"/>
          <w:sz w:val="20"/>
          <w:szCs w:val="20"/>
        </w:rPr>
        <w:t>Minden</w:t>
      </w:r>
      <w:r w:rsidR="00685F0A">
        <w:rPr>
          <w:rFonts w:ascii="Times New Roman" w:hAnsi="Times New Roman" w:cs="Times New Roman"/>
          <w:sz w:val="20"/>
          <w:szCs w:val="20"/>
        </w:rPr>
        <w:t xml:space="preserve"> versenymunka sikerült.</w:t>
      </w:r>
    </w:p>
    <w:p w:rsidR="003A2364" w:rsidRDefault="003A2364" w:rsidP="003A2364">
      <w:pPr>
        <w:rPr>
          <w:sz w:val="24"/>
        </w:rPr>
      </w:pPr>
    </w:p>
    <w:p w:rsidR="000656CE" w:rsidRDefault="000656CE" w:rsidP="003A2364">
      <w:pPr>
        <w:jc w:val="center"/>
        <w:rPr>
          <w:b/>
          <w:sz w:val="24"/>
        </w:rPr>
      </w:pPr>
    </w:p>
    <w:p w:rsidR="003A2364" w:rsidRDefault="003A2364" w:rsidP="003A2364">
      <w:pPr>
        <w:jc w:val="center"/>
        <w:rPr>
          <w:b/>
          <w:sz w:val="24"/>
        </w:rPr>
      </w:pPr>
      <w:r>
        <w:rPr>
          <w:b/>
          <w:sz w:val="24"/>
        </w:rPr>
        <w:t xml:space="preserve">Tanuló </w:t>
      </w:r>
      <w:r w:rsidR="000747A8">
        <w:rPr>
          <w:b/>
          <w:sz w:val="24"/>
        </w:rPr>
        <w:t>kategória</w:t>
      </w:r>
    </w:p>
    <w:p w:rsidR="00C415B7" w:rsidRDefault="00C415B7" w:rsidP="003A2364">
      <w:pPr>
        <w:jc w:val="center"/>
        <w:rPr>
          <w:sz w:val="20"/>
        </w:rPr>
      </w:pPr>
    </w:p>
    <w:p w:rsidR="003A2364" w:rsidRPr="0002758F" w:rsidRDefault="003A2364" w:rsidP="00FF19E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tabs>
          <w:tab w:val="left" w:pos="2268"/>
          <w:tab w:val="left" w:pos="3119"/>
          <w:tab w:val="left" w:pos="4253"/>
        </w:tabs>
        <w:ind w:left="142" w:right="567"/>
        <w:rPr>
          <w:b/>
          <w:bCs/>
          <w:sz w:val="24"/>
          <w:szCs w:val="24"/>
        </w:rPr>
      </w:pPr>
      <w:r w:rsidRPr="0002758F">
        <w:rPr>
          <w:sz w:val="24"/>
          <w:szCs w:val="24"/>
        </w:rPr>
        <w:t>Név</w:t>
      </w:r>
      <w:r w:rsidRPr="0002758F">
        <w:rPr>
          <w:sz w:val="24"/>
          <w:szCs w:val="24"/>
        </w:rPr>
        <w:tab/>
      </w:r>
      <w:r w:rsidRPr="0002758F">
        <w:rPr>
          <w:sz w:val="24"/>
          <w:szCs w:val="24"/>
        </w:rPr>
        <w:tab/>
      </w:r>
      <w:r w:rsidRPr="0002758F">
        <w:rPr>
          <w:sz w:val="24"/>
          <w:szCs w:val="24"/>
        </w:rPr>
        <w:tab/>
      </w:r>
      <w:r w:rsidR="00FF19E3">
        <w:rPr>
          <w:sz w:val="24"/>
          <w:szCs w:val="24"/>
        </w:rPr>
        <w:tab/>
      </w:r>
      <w:r w:rsidR="00FF19E3">
        <w:rPr>
          <w:sz w:val="24"/>
          <w:szCs w:val="24"/>
        </w:rPr>
        <w:tab/>
      </w:r>
      <w:r w:rsidRPr="0002758F">
        <w:rPr>
          <w:sz w:val="24"/>
          <w:szCs w:val="24"/>
        </w:rPr>
        <w:t>Bruttó</w:t>
      </w:r>
      <w:r w:rsidRPr="0002758F">
        <w:rPr>
          <w:sz w:val="24"/>
          <w:szCs w:val="24"/>
        </w:rPr>
        <w:tab/>
        <w:t>Hiba</w:t>
      </w:r>
      <w:r w:rsidR="00FF19E3">
        <w:rPr>
          <w:sz w:val="24"/>
          <w:szCs w:val="24"/>
        </w:rPr>
        <w:tab/>
      </w:r>
      <w:r w:rsidRPr="0002758F">
        <w:rPr>
          <w:sz w:val="24"/>
          <w:szCs w:val="24"/>
        </w:rPr>
        <w:t xml:space="preserve">Nettó </w:t>
      </w:r>
    </w:p>
    <w:p w:rsidR="003A2364" w:rsidRDefault="003A2364" w:rsidP="003A2364">
      <w:pPr>
        <w:rPr>
          <w:b/>
          <w:sz w:val="20"/>
        </w:rPr>
      </w:pPr>
    </w:p>
    <w:tbl>
      <w:tblPr>
        <w:tblW w:w="0" w:type="auto"/>
        <w:tblInd w:w="108" w:type="dxa"/>
        <w:tblLook w:val="04A0"/>
      </w:tblPr>
      <w:tblGrid>
        <w:gridCol w:w="425"/>
        <w:gridCol w:w="4849"/>
        <w:gridCol w:w="1134"/>
        <w:gridCol w:w="1134"/>
        <w:gridCol w:w="1412"/>
      </w:tblGrid>
      <w:tr w:rsidR="003A2364" w:rsidRPr="000B095B" w:rsidTr="0062027A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64" w:rsidRPr="000B095B" w:rsidRDefault="00712416" w:rsidP="00CA080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B90EFE">
              <w:rPr>
                <w:b/>
                <w:sz w:val="20"/>
              </w:rPr>
              <w:t>.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FE" w:rsidRDefault="00C415B7" w:rsidP="00CA080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Gyovai Denisz</w:t>
            </w:r>
          </w:p>
          <w:p w:rsidR="00C415B7" w:rsidRPr="000B095B" w:rsidRDefault="00C415B7" w:rsidP="00CA080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Szegedi SzC Vasvári Pál Gazd. és Inf. Tech., Kissné Álmosdi Márta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64" w:rsidRPr="000B095B" w:rsidRDefault="00712416" w:rsidP="00CA080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2995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64" w:rsidRPr="000B095B" w:rsidRDefault="00712416" w:rsidP="00CA080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64" w:rsidRPr="000B095B" w:rsidRDefault="00750B5B" w:rsidP="00CA080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2745</w:t>
            </w:r>
          </w:p>
        </w:tc>
      </w:tr>
    </w:tbl>
    <w:p w:rsidR="00712416" w:rsidRDefault="00712416"/>
    <w:p w:rsidR="00712416" w:rsidRDefault="00750B5B" w:rsidP="00C37953">
      <w:pPr>
        <w:pStyle w:val="Listaszerbekezds"/>
        <w:tabs>
          <w:tab w:val="right" w:pos="4395"/>
          <w:tab w:val="right" w:pos="5387"/>
          <w:tab w:val="right" w:pos="6521"/>
          <w:tab w:val="right" w:pos="7156"/>
          <w:tab w:val="right" w:pos="8432"/>
        </w:tabs>
        <w:ind w:left="0"/>
      </w:pPr>
      <w:r>
        <w:rPr>
          <w:rFonts w:ascii="Times New Roman" w:hAnsi="Times New Roman" w:cs="Times New Roman"/>
          <w:sz w:val="20"/>
          <w:szCs w:val="20"/>
        </w:rPr>
        <w:t>Nem sikerült 3</w:t>
      </w:r>
      <w:r w:rsidR="00712416">
        <w:rPr>
          <w:rFonts w:ascii="Times New Roman" w:hAnsi="Times New Roman" w:cs="Times New Roman"/>
          <w:sz w:val="20"/>
          <w:szCs w:val="20"/>
        </w:rPr>
        <w:t xml:space="preserve"> versenymunka.</w:t>
      </w:r>
    </w:p>
    <w:p w:rsidR="0062027A" w:rsidRDefault="0062027A"/>
    <w:p w:rsidR="004657C4" w:rsidRDefault="004657C4" w:rsidP="003A2364">
      <w:pPr>
        <w:pStyle w:val="Listaszerbekezds"/>
        <w:tabs>
          <w:tab w:val="right" w:pos="4395"/>
          <w:tab w:val="right" w:pos="5387"/>
          <w:tab w:val="right" w:pos="6521"/>
          <w:tab w:val="right" w:pos="7156"/>
          <w:tab w:val="right" w:pos="8432"/>
        </w:tabs>
        <w:ind w:left="0"/>
        <w:rPr>
          <w:b/>
          <w:bCs/>
          <w:color w:val="000000"/>
          <w:spacing w:val="60"/>
        </w:rPr>
      </w:pPr>
    </w:p>
    <w:p w:rsidR="003A2364" w:rsidRDefault="003A2364" w:rsidP="003A2364">
      <w:pPr>
        <w:tabs>
          <w:tab w:val="left" w:pos="1985"/>
          <w:tab w:val="left" w:pos="2693"/>
          <w:tab w:val="left" w:pos="3260"/>
          <w:tab w:val="left" w:pos="3856"/>
          <w:tab w:val="left" w:pos="4366"/>
        </w:tabs>
        <w:rPr>
          <w:bCs/>
          <w:sz w:val="12"/>
        </w:rPr>
      </w:pPr>
    </w:p>
    <w:p w:rsidR="003A2364" w:rsidRDefault="003A2364" w:rsidP="003A236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jc w:val="center"/>
        <w:rPr>
          <w:b/>
          <w:sz w:val="20"/>
        </w:rPr>
      </w:pPr>
      <w:r>
        <w:rPr>
          <w:b/>
        </w:rPr>
        <w:t>JEGYZŐKÖNYV</w:t>
      </w:r>
    </w:p>
    <w:p w:rsidR="003A2364" w:rsidRDefault="003A2364" w:rsidP="003A2364">
      <w:pPr>
        <w:jc w:val="center"/>
        <w:rPr>
          <w:b/>
          <w:sz w:val="24"/>
        </w:rPr>
      </w:pPr>
    </w:p>
    <w:p w:rsidR="003A2364" w:rsidRDefault="003A2364" w:rsidP="003A2364">
      <w:pPr>
        <w:jc w:val="center"/>
        <w:rPr>
          <w:sz w:val="24"/>
        </w:rPr>
      </w:pPr>
      <w:r>
        <w:rPr>
          <w:b/>
          <w:sz w:val="24"/>
        </w:rPr>
        <w:t xml:space="preserve">Felnőtt </w:t>
      </w:r>
      <w:r w:rsidR="000747A8">
        <w:rPr>
          <w:b/>
          <w:sz w:val="24"/>
        </w:rPr>
        <w:t>kategória</w:t>
      </w:r>
    </w:p>
    <w:p w:rsidR="003A2364" w:rsidRPr="00623C3F" w:rsidRDefault="003A2364" w:rsidP="003A2364">
      <w:pPr>
        <w:jc w:val="center"/>
        <w:rPr>
          <w:sz w:val="22"/>
          <w:szCs w:val="22"/>
        </w:rPr>
      </w:pPr>
      <w:r w:rsidRPr="0002758F">
        <w:rPr>
          <w:sz w:val="22"/>
          <w:szCs w:val="22"/>
        </w:rPr>
        <w:t xml:space="preserve">(25 év és felette: </w:t>
      </w:r>
      <w:r w:rsidR="00B85DBE">
        <w:rPr>
          <w:sz w:val="22"/>
          <w:szCs w:val="22"/>
        </w:rPr>
        <w:t>2000</w:t>
      </w:r>
      <w:r w:rsidRPr="0002758F">
        <w:rPr>
          <w:sz w:val="22"/>
          <w:szCs w:val="22"/>
        </w:rPr>
        <w:t>-b</w:t>
      </w:r>
      <w:r w:rsidR="003C0506">
        <w:rPr>
          <w:sz w:val="22"/>
          <w:szCs w:val="22"/>
        </w:rPr>
        <w:t>e</w:t>
      </w:r>
      <w:r w:rsidRPr="0002758F">
        <w:rPr>
          <w:sz w:val="22"/>
          <w:szCs w:val="22"/>
        </w:rPr>
        <w:t xml:space="preserve">n vagy korábban születettek) </w:t>
      </w:r>
    </w:p>
    <w:p w:rsidR="00AC21B8" w:rsidRPr="0002758F" w:rsidRDefault="00AC21B8" w:rsidP="00AC21B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left" w:pos="2268"/>
          <w:tab w:val="left" w:pos="3119"/>
          <w:tab w:val="left" w:pos="4253"/>
        </w:tabs>
        <w:rPr>
          <w:b/>
          <w:bCs/>
          <w:sz w:val="24"/>
          <w:szCs w:val="24"/>
        </w:rPr>
      </w:pPr>
      <w:r w:rsidRPr="0002758F">
        <w:rPr>
          <w:sz w:val="24"/>
          <w:szCs w:val="24"/>
        </w:rPr>
        <w:t>Név</w:t>
      </w:r>
      <w:r w:rsidRPr="0002758F">
        <w:rPr>
          <w:sz w:val="24"/>
          <w:szCs w:val="24"/>
        </w:rPr>
        <w:tab/>
      </w:r>
      <w:r w:rsidRPr="0002758F">
        <w:rPr>
          <w:sz w:val="24"/>
          <w:szCs w:val="24"/>
        </w:rPr>
        <w:tab/>
      </w:r>
      <w:r w:rsidRPr="0002758F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Perc</w:t>
      </w:r>
      <w:r>
        <w:rPr>
          <w:sz w:val="24"/>
          <w:szCs w:val="24"/>
        </w:rPr>
        <w:tab/>
        <w:t xml:space="preserve">    Hiba        Pont</w:t>
      </w:r>
    </w:p>
    <w:p w:rsidR="006E5B12" w:rsidRDefault="006E5B12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5"/>
        <w:gridCol w:w="5310"/>
        <w:gridCol w:w="1118"/>
        <w:gridCol w:w="981"/>
        <w:gridCol w:w="1120"/>
      </w:tblGrid>
      <w:tr w:rsidR="004657C4" w:rsidRPr="000B095B" w:rsidTr="004657C4">
        <w:tc>
          <w:tcPr>
            <w:tcW w:w="425" w:type="dxa"/>
          </w:tcPr>
          <w:p w:rsidR="004657C4" w:rsidRDefault="004657C4" w:rsidP="00CA080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1.</w:t>
            </w:r>
          </w:p>
        </w:tc>
        <w:tc>
          <w:tcPr>
            <w:tcW w:w="5310" w:type="dxa"/>
          </w:tcPr>
          <w:p w:rsidR="004657C4" w:rsidRDefault="004657C4" w:rsidP="00CA080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Vicai Erika</w:t>
            </w:r>
          </w:p>
          <w:p w:rsidR="004657C4" w:rsidRDefault="004657C4" w:rsidP="00CA080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Országgyűlés Hivatala, Budapest</w:t>
            </w:r>
          </w:p>
        </w:tc>
        <w:tc>
          <w:tcPr>
            <w:tcW w:w="1118" w:type="dxa"/>
          </w:tcPr>
          <w:p w:rsidR="004657C4" w:rsidRDefault="004657C4" w:rsidP="00CA080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</w:t>
            </w:r>
          </w:p>
        </w:tc>
        <w:tc>
          <w:tcPr>
            <w:tcW w:w="981" w:type="dxa"/>
          </w:tcPr>
          <w:p w:rsidR="004657C4" w:rsidRDefault="004657C4" w:rsidP="00500100">
            <w:pPr>
              <w:tabs>
                <w:tab w:val="left" w:pos="525"/>
                <w:tab w:val="center" w:pos="601"/>
              </w:tabs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</w:t>
            </w:r>
          </w:p>
        </w:tc>
        <w:tc>
          <w:tcPr>
            <w:tcW w:w="1120" w:type="dxa"/>
          </w:tcPr>
          <w:p w:rsidR="004657C4" w:rsidRDefault="004657C4" w:rsidP="00CA080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88</w:t>
            </w:r>
          </w:p>
        </w:tc>
      </w:tr>
      <w:tr w:rsidR="003A2364" w:rsidRPr="000B095B" w:rsidTr="004657C4">
        <w:tc>
          <w:tcPr>
            <w:tcW w:w="425" w:type="dxa"/>
          </w:tcPr>
          <w:p w:rsidR="003A2364" w:rsidRPr="000B095B" w:rsidRDefault="004657C4" w:rsidP="00CA080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</w:p>
        </w:tc>
        <w:tc>
          <w:tcPr>
            <w:tcW w:w="5310" w:type="dxa"/>
          </w:tcPr>
          <w:p w:rsidR="004657C4" w:rsidRDefault="004657C4" w:rsidP="004657C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Krasznai Eszter Katalin</w:t>
            </w:r>
          </w:p>
          <w:p w:rsidR="00762DDD" w:rsidRPr="000B095B" w:rsidRDefault="004657C4" w:rsidP="004657C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Nagyszénási Polgármesteri Hivatal </w:t>
            </w:r>
          </w:p>
        </w:tc>
        <w:tc>
          <w:tcPr>
            <w:tcW w:w="1118" w:type="dxa"/>
          </w:tcPr>
          <w:p w:rsidR="003A2364" w:rsidRPr="000B095B" w:rsidRDefault="005A6675" w:rsidP="00CA080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</w:t>
            </w:r>
          </w:p>
        </w:tc>
        <w:tc>
          <w:tcPr>
            <w:tcW w:w="981" w:type="dxa"/>
          </w:tcPr>
          <w:p w:rsidR="003A2364" w:rsidRPr="000B095B" w:rsidRDefault="004657C4" w:rsidP="00500100">
            <w:pPr>
              <w:tabs>
                <w:tab w:val="left" w:pos="525"/>
                <w:tab w:val="center" w:pos="601"/>
              </w:tabs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19</w:t>
            </w:r>
          </w:p>
        </w:tc>
        <w:tc>
          <w:tcPr>
            <w:tcW w:w="1120" w:type="dxa"/>
          </w:tcPr>
          <w:p w:rsidR="003A2364" w:rsidRPr="000B095B" w:rsidRDefault="004657C4" w:rsidP="00CA080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81</w:t>
            </w:r>
          </w:p>
        </w:tc>
      </w:tr>
      <w:tr w:rsidR="003A2364" w:rsidRPr="000B095B" w:rsidTr="004657C4">
        <w:tc>
          <w:tcPr>
            <w:tcW w:w="425" w:type="dxa"/>
          </w:tcPr>
          <w:p w:rsidR="003A2364" w:rsidRDefault="004657C4" w:rsidP="00CA080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</w:p>
        </w:tc>
        <w:tc>
          <w:tcPr>
            <w:tcW w:w="5310" w:type="dxa"/>
          </w:tcPr>
          <w:p w:rsidR="004657C4" w:rsidRDefault="004657C4" w:rsidP="004657C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Székely Katalin</w:t>
            </w:r>
          </w:p>
          <w:p w:rsidR="00620269" w:rsidRDefault="004657C4" w:rsidP="004657C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Törökbálinti Polgármesteri Hivatal</w:t>
            </w:r>
          </w:p>
        </w:tc>
        <w:tc>
          <w:tcPr>
            <w:tcW w:w="1118" w:type="dxa"/>
          </w:tcPr>
          <w:p w:rsidR="003A2364" w:rsidRDefault="00C415B7" w:rsidP="00CA080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</w:t>
            </w:r>
          </w:p>
        </w:tc>
        <w:tc>
          <w:tcPr>
            <w:tcW w:w="981" w:type="dxa"/>
          </w:tcPr>
          <w:p w:rsidR="003A2364" w:rsidRDefault="004657C4" w:rsidP="00500100">
            <w:pPr>
              <w:tabs>
                <w:tab w:val="left" w:pos="525"/>
                <w:tab w:val="center" w:pos="601"/>
              </w:tabs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</w:t>
            </w:r>
          </w:p>
        </w:tc>
        <w:tc>
          <w:tcPr>
            <w:tcW w:w="1120" w:type="dxa"/>
          </w:tcPr>
          <w:p w:rsidR="003A2364" w:rsidRDefault="004657C4" w:rsidP="00CA080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76</w:t>
            </w:r>
          </w:p>
        </w:tc>
      </w:tr>
    </w:tbl>
    <w:p w:rsidR="000F0B0F" w:rsidRDefault="000F0B0F" w:rsidP="006E5B12">
      <w:pPr>
        <w:pStyle w:val="Listaszerbekezds"/>
        <w:tabs>
          <w:tab w:val="right" w:pos="4395"/>
          <w:tab w:val="right" w:pos="5387"/>
          <w:tab w:val="right" w:pos="6521"/>
          <w:tab w:val="right" w:pos="7156"/>
          <w:tab w:val="right" w:pos="8432"/>
        </w:tabs>
        <w:ind w:left="0"/>
        <w:rPr>
          <w:rFonts w:ascii="Times New Roman" w:hAnsi="Times New Roman" w:cs="Times New Roman"/>
          <w:sz w:val="20"/>
          <w:szCs w:val="20"/>
        </w:rPr>
      </w:pPr>
    </w:p>
    <w:p w:rsidR="000F0B0F" w:rsidRDefault="003A2364" w:rsidP="00823908">
      <w:pPr>
        <w:pStyle w:val="Listaszerbekezds"/>
        <w:tabs>
          <w:tab w:val="right" w:pos="4395"/>
          <w:tab w:val="right" w:pos="5387"/>
          <w:tab w:val="right" w:pos="6521"/>
          <w:tab w:val="right" w:pos="7156"/>
          <w:tab w:val="right" w:pos="8432"/>
        </w:tabs>
        <w:ind w:left="0"/>
        <w:rPr>
          <w:b/>
        </w:rPr>
      </w:pPr>
      <w:r>
        <w:rPr>
          <w:rFonts w:ascii="Times New Roman" w:hAnsi="Times New Roman" w:cs="Times New Roman"/>
          <w:sz w:val="20"/>
          <w:szCs w:val="20"/>
        </w:rPr>
        <w:t>Minden versenymunka sikerült.</w:t>
      </w:r>
    </w:p>
    <w:p w:rsidR="000F0B0F" w:rsidRDefault="000F0B0F" w:rsidP="003A2364">
      <w:pPr>
        <w:jc w:val="center"/>
        <w:rPr>
          <w:b/>
          <w:sz w:val="24"/>
        </w:rPr>
      </w:pPr>
    </w:p>
    <w:p w:rsidR="004657C4" w:rsidRDefault="004657C4" w:rsidP="004657C4">
      <w:pPr>
        <w:jc w:val="center"/>
        <w:rPr>
          <w:b/>
          <w:sz w:val="24"/>
        </w:rPr>
      </w:pPr>
    </w:p>
    <w:p w:rsidR="00976006" w:rsidRDefault="00976006" w:rsidP="00976006">
      <w:pPr>
        <w:jc w:val="center"/>
        <w:rPr>
          <w:b/>
          <w:sz w:val="24"/>
        </w:rPr>
      </w:pPr>
      <w:r>
        <w:rPr>
          <w:b/>
          <w:sz w:val="24"/>
        </w:rPr>
        <w:t>Ifjúsági kategória</w:t>
      </w:r>
    </w:p>
    <w:p w:rsidR="00976006" w:rsidRPr="00E1404B" w:rsidRDefault="00976006" w:rsidP="00976006">
      <w:pPr>
        <w:jc w:val="center"/>
        <w:rPr>
          <w:rFonts w:eastAsia="Wingdings"/>
          <w:sz w:val="20"/>
        </w:rPr>
      </w:pPr>
      <w:r w:rsidRPr="00E1404B">
        <w:rPr>
          <w:rFonts w:eastAsia="Wingdings"/>
          <w:sz w:val="20"/>
        </w:rPr>
        <w:t xml:space="preserve">(18-24 év, </w:t>
      </w:r>
      <w:r>
        <w:rPr>
          <w:rFonts w:eastAsia="Wingdings"/>
          <w:sz w:val="20"/>
        </w:rPr>
        <w:t>2001</w:t>
      </w:r>
      <w:r w:rsidRPr="00E1404B">
        <w:rPr>
          <w:rFonts w:eastAsia="Wingdings"/>
          <w:sz w:val="20"/>
        </w:rPr>
        <w:t>-200</w:t>
      </w:r>
      <w:r>
        <w:rPr>
          <w:rFonts w:eastAsia="Wingdings"/>
          <w:sz w:val="20"/>
        </w:rPr>
        <w:t>6</w:t>
      </w:r>
      <w:r w:rsidRPr="00E1404B">
        <w:rPr>
          <w:rFonts w:eastAsia="Wingdings"/>
          <w:sz w:val="20"/>
        </w:rPr>
        <w:t>-b</w:t>
      </w:r>
      <w:r>
        <w:rPr>
          <w:rFonts w:eastAsia="Wingdings"/>
          <w:sz w:val="20"/>
        </w:rPr>
        <w:t>a</w:t>
      </w:r>
      <w:r w:rsidRPr="00E1404B">
        <w:rPr>
          <w:rFonts w:eastAsia="Wingdings"/>
          <w:sz w:val="20"/>
        </w:rPr>
        <w:t xml:space="preserve">n születettek), </w:t>
      </w:r>
    </w:p>
    <w:p w:rsidR="00976006" w:rsidRDefault="00976006" w:rsidP="004657C4">
      <w:pPr>
        <w:jc w:val="center"/>
        <w:rPr>
          <w:b/>
          <w:sz w:val="24"/>
        </w:rPr>
      </w:pPr>
      <w:r w:rsidRPr="00E1404B">
        <w:rPr>
          <w:rFonts w:eastAsia="Wingdings"/>
          <w:sz w:val="20"/>
        </w:rPr>
        <w:t xml:space="preserve">13. osztály és felette, valamint egyetemi, főiskolai hallgatók </w:t>
      </w:r>
    </w:p>
    <w:p w:rsidR="004657C4" w:rsidRDefault="004657C4" w:rsidP="004657C4">
      <w:pPr>
        <w:jc w:val="center"/>
        <w:rPr>
          <w:sz w:val="20"/>
        </w:rPr>
      </w:pPr>
    </w:p>
    <w:p w:rsidR="004657C4" w:rsidRPr="0002758F" w:rsidRDefault="004657C4" w:rsidP="004657C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left" w:pos="2268"/>
          <w:tab w:val="left" w:pos="3119"/>
          <w:tab w:val="left" w:pos="4253"/>
        </w:tabs>
        <w:rPr>
          <w:b/>
          <w:bCs/>
          <w:sz w:val="24"/>
          <w:szCs w:val="24"/>
        </w:rPr>
      </w:pPr>
      <w:r w:rsidRPr="0002758F">
        <w:rPr>
          <w:sz w:val="24"/>
          <w:szCs w:val="24"/>
        </w:rPr>
        <w:t>Név</w:t>
      </w:r>
      <w:r w:rsidRPr="0002758F">
        <w:rPr>
          <w:sz w:val="24"/>
          <w:szCs w:val="24"/>
        </w:rPr>
        <w:tab/>
      </w:r>
      <w:r w:rsidRPr="0002758F">
        <w:rPr>
          <w:sz w:val="24"/>
          <w:szCs w:val="24"/>
        </w:rPr>
        <w:tab/>
      </w:r>
      <w:r w:rsidRPr="0002758F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Perc</w:t>
      </w:r>
      <w:r>
        <w:rPr>
          <w:sz w:val="24"/>
          <w:szCs w:val="24"/>
        </w:rPr>
        <w:tab/>
        <w:t xml:space="preserve">    Hiba        Pont</w:t>
      </w:r>
    </w:p>
    <w:p w:rsidR="004657C4" w:rsidRDefault="004657C4" w:rsidP="004657C4">
      <w:pPr>
        <w:rPr>
          <w:sz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"/>
        <w:gridCol w:w="5313"/>
        <w:gridCol w:w="1118"/>
        <w:gridCol w:w="979"/>
        <w:gridCol w:w="1120"/>
      </w:tblGrid>
      <w:tr w:rsidR="004657C4" w:rsidRPr="000B095B" w:rsidTr="004657C4">
        <w:tc>
          <w:tcPr>
            <w:tcW w:w="424" w:type="dxa"/>
          </w:tcPr>
          <w:p w:rsidR="004657C4" w:rsidRPr="000B095B" w:rsidRDefault="004657C4" w:rsidP="00982E7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1.</w:t>
            </w:r>
          </w:p>
        </w:tc>
        <w:tc>
          <w:tcPr>
            <w:tcW w:w="5313" w:type="dxa"/>
          </w:tcPr>
          <w:p w:rsidR="004657C4" w:rsidRDefault="004657C4" w:rsidP="00982E70">
            <w:pPr>
              <w:widowControl w:val="0"/>
              <w:snapToGrid w:val="0"/>
              <w:jc w:val="left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Kun Szabolcs Mihály</w:t>
            </w:r>
          </w:p>
          <w:p w:rsidR="004657C4" w:rsidRDefault="004657C4" w:rsidP="00982E70">
            <w:pPr>
              <w:widowControl w:val="0"/>
              <w:snapToGrid w:val="0"/>
              <w:jc w:val="left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Kiskunfélegyházi Szent Benedek PG Két Tanítási Nyelvű</w:t>
            </w:r>
          </w:p>
          <w:p w:rsidR="004657C4" w:rsidRPr="000B095B" w:rsidRDefault="004657C4" w:rsidP="00982E70">
            <w:pPr>
              <w:rPr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Technikum és Kollégium, Csenkiné Bihal Mária</w:t>
            </w:r>
          </w:p>
        </w:tc>
        <w:tc>
          <w:tcPr>
            <w:tcW w:w="1118" w:type="dxa"/>
          </w:tcPr>
          <w:p w:rsidR="004657C4" w:rsidRPr="000B095B" w:rsidRDefault="004657C4" w:rsidP="00982E7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</w:t>
            </w:r>
          </w:p>
        </w:tc>
        <w:tc>
          <w:tcPr>
            <w:tcW w:w="979" w:type="dxa"/>
          </w:tcPr>
          <w:p w:rsidR="004657C4" w:rsidRPr="000B095B" w:rsidRDefault="004657C4" w:rsidP="00982E7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</w:p>
        </w:tc>
        <w:tc>
          <w:tcPr>
            <w:tcW w:w="1120" w:type="dxa"/>
          </w:tcPr>
          <w:p w:rsidR="004657C4" w:rsidRPr="000B095B" w:rsidRDefault="004657C4" w:rsidP="00982E7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94</w:t>
            </w:r>
          </w:p>
        </w:tc>
      </w:tr>
    </w:tbl>
    <w:p w:rsidR="004657C4" w:rsidRDefault="004657C4" w:rsidP="004657C4">
      <w:pPr>
        <w:rPr>
          <w:sz w:val="20"/>
        </w:rPr>
      </w:pPr>
    </w:p>
    <w:p w:rsidR="004657C4" w:rsidRPr="00914FD0" w:rsidRDefault="004657C4" w:rsidP="004657C4">
      <w:pPr>
        <w:rPr>
          <w:sz w:val="20"/>
        </w:rPr>
      </w:pPr>
      <w:r w:rsidRPr="00914FD0">
        <w:rPr>
          <w:sz w:val="20"/>
        </w:rPr>
        <w:t xml:space="preserve">Minden </w:t>
      </w:r>
      <w:r>
        <w:rPr>
          <w:sz w:val="20"/>
        </w:rPr>
        <w:t>versenymunka</w:t>
      </w:r>
      <w:r w:rsidRPr="00914FD0">
        <w:rPr>
          <w:sz w:val="20"/>
        </w:rPr>
        <w:t xml:space="preserve"> sikerült.</w:t>
      </w:r>
    </w:p>
    <w:p w:rsidR="004657C4" w:rsidRDefault="004657C4" w:rsidP="003A2364">
      <w:pPr>
        <w:jc w:val="center"/>
        <w:rPr>
          <w:b/>
          <w:sz w:val="24"/>
        </w:rPr>
      </w:pPr>
    </w:p>
    <w:p w:rsidR="004657C4" w:rsidRDefault="004657C4" w:rsidP="004657C4">
      <w:pPr>
        <w:rPr>
          <w:b/>
          <w:sz w:val="24"/>
        </w:rPr>
      </w:pPr>
    </w:p>
    <w:p w:rsidR="003A2364" w:rsidRDefault="00C415B7" w:rsidP="003A2364">
      <w:pPr>
        <w:jc w:val="center"/>
        <w:rPr>
          <w:b/>
          <w:sz w:val="24"/>
        </w:rPr>
      </w:pPr>
      <w:r>
        <w:rPr>
          <w:b/>
          <w:sz w:val="24"/>
        </w:rPr>
        <w:t xml:space="preserve">Tanuló </w:t>
      </w:r>
      <w:r w:rsidR="000747A8">
        <w:rPr>
          <w:b/>
          <w:sz w:val="24"/>
        </w:rPr>
        <w:t>kategória</w:t>
      </w:r>
    </w:p>
    <w:p w:rsidR="00C415B7" w:rsidRDefault="00C415B7" w:rsidP="003A2364">
      <w:pPr>
        <w:jc w:val="center"/>
        <w:rPr>
          <w:sz w:val="20"/>
        </w:rPr>
      </w:pPr>
    </w:p>
    <w:p w:rsidR="003A2364" w:rsidRPr="0002758F" w:rsidRDefault="003A2364" w:rsidP="000747A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left" w:pos="2268"/>
          <w:tab w:val="left" w:pos="3119"/>
          <w:tab w:val="left" w:pos="4253"/>
        </w:tabs>
        <w:rPr>
          <w:b/>
          <w:bCs/>
          <w:sz w:val="24"/>
          <w:szCs w:val="24"/>
        </w:rPr>
      </w:pPr>
      <w:r w:rsidRPr="0002758F">
        <w:rPr>
          <w:sz w:val="24"/>
          <w:szCs w:val="24"/>
        </w:rPr>
        <w:t>Név</w:t>
      </w:r>
      <w:r w:rsidRPr="0002758F">
        <w:rPr>
          <w:sz w:val="24"/>
          <w:szCs w:val="24"/>
        </w:rPr>
        <w:tab/>
      </w:r>
      <w:r w:rsidRPr="0002758F">
        <w:rPr>
          <w:sz w:val="24"/>
          <w:szCs w:val="24"/>
        </w:rPr>
        <w:tab/>
      </w:r>
      <w:r w:rsidRPr="0002758F">
        <w:rPr>
          <w:sz w:val="24"/>
          <w:szCs w:val="24"/>
        </w:rPr>
        <w:tab/>
      </w:r>
      <w:r w:rsidR="005A6675">
        <w:rPr>
          <w:sz w:val="24"/>
          <w:szCs w:val="24"/>
        </w:rPr>
        <w:t xml:space="preserve"> Perc</w:t>
      </w:r>
      <w:r w:rsidR="005A6675">
        <w:rPr>
          <w:sz w:val="24"/>
          <w:szCs w:val="24"/>
        </w:rPr>
        <w:tab/>
      </w:r>
      <w:r>
        <w:rPr>
          <w:sz w:val="24"/>
          <w:szCs w:val="24"/>
        </w:rPr>
        <w:t>Hiba</w:t>
      </w:r>
      <w:r w:rsidR="00AC21B8">
        <w:rPr>
          <w:sz w:val="24"/>
          <w:szCs w:val="24"/>
        </w:rPr>
        <w:t xml:space="preserve">        P</w:t>
      </w:r>
      <w:r>
        <w:rPr>
          <w:sz w:val="24"/>
          <w:szCs w:val="24"/>
        </w:rPr>
        <w:t>ont</w:t>
      </w:r>
    </w:p>
    <w:p w:rsidR="003A2364" w:rsidRDefault="003A2364" w:rsidP="003A2364">
      <w:pPr>
        <w:rPr>
          <w:sz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"/>
        <w:gridCol w:w="5313"/>
        <w:gridCol w:w="1118"/>
        <w:gridCol w:w="979"/>
        <w:gridCol w:w="1120"/>
      </w:tblGrid>
      <w:tr w:rsidR="004657C4" w:rsidRPr="000B095B" w:rsidTr="004657C4">
        <w:tc>
          <w:tcPr>
            <w:tcW w:w="424" w:type="dxa"/>
          </w:tcPr>
          <w:p w:rsidR="004657C4" w:rsidRPr="000B095B" w:rsidRDefault="004657C4" w:rsidP="004657C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1.</w:t>
            </w:r>
          </w:p>
        </w:tc>
        <w:tc>
          <w:tcPr>
            <w:tcW w:w="5313" w:type="dxa"/>
          </w:tcPr>
          <w:p w:rsidR="004657C4" w:rsidRDefault="004657C4" w:rsidP="004657C4">
            <w:pPr>
              <w:widowControl w:val="0"/>
              <w:snapToGrid w:val="0"/>
              <w:jc w:val="left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Tamási Ádám Attila</w:t>
            </w:r>
          </w:p>
          <w:p w:rsidR="004657C4" w:rsidRDefault="004657C4" w:rsidP="004657C4">
            <w:pPr>
              <w:widowControl w:val="0"/>
              <w:snapToGrid w:val="0"/>
              <w:jc w:val="left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Kiskunfélegyházi Szent Benedek PG Két Tanítási Nyelvű</w:t>
            </w:r>
          </w:p>
          <w:p w:rsidR="004657C4" w:rsidRPr="000B095B" w:rsidRDefault="004657C4" w:rsidP="004657C4">
            <w:pPr>
              <w:rPr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>Technikum és Kollégium, Csenkiné Bihal Mária</w:t>
            </w:r>
          </w:p>
        </w:tc>
        <w:tc>
          <w:tcPr>
            <w:tcW w:w="1118" w:type="dxa"/>
          </w:tcPr>
          <w:p w:rsidR="004657C4" w:rsidRPr="000B095B" w:rsidRDefault="004657C4" w:rsidP="004657C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</w:t>
            </w:r>
          </w:p>
        </w:tc>
        <w:tc>
          <w:tcPr>
            <w:tcW w:w="979" w:type="dxa"/>
          </w:tcPr>
          <w:p w:rsidR="004657C4" w:rsidRPr="000B095B" w:rsidRDefault="004657C4" w:rsidP="004657C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</w:t>
            </w:r>
          </w:p>
        </w:tc>
        <w:tc>
          <w:tcPr>
            <w:tcW w:w="1120" w:type="dxa"/>
          </w:tcPr>
          <w:p w:rsidR="004657C4" w:rsidRPr="000B095B" w:rsidRDefault="004657C4" w:rsidP="004657C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89</w:t>
            </w:r>
          </w:p>
        </w:tc>
      </w:tr>
    </w:tbl>
    <w:p w:rsidR="000F0B0F" w:rsidRDefault="000F0B0F" w:rsidP="003A2364">
      <w:pPr>
        <w:rPr>
          <w:sz w:val="20"/>
        </w:rPr>
      </w:pPr>
    </w:p>
    <w:p w:rsidR="003A2364" w:rsidRPr="00914FD0" w:rsidRDefault="003A2364" w:rsidP="003A2364">
      <w:pPr>
        <w:rPr>
          <w:sz w:val="20"/>
        </w:rPr>
      </w:pPr>
      <w:r w:rsidRPr="00914FD0">
        <w:rPr>
          <w:sz w:val="20"/>
        </w:rPr>
        <w:t xml:space="preserve">Minden </w:t>
      </w:r>
      <w:r>
        <w:rPr>
          <w:sz w:val="20"/>
        </w:rPr>
        <w:t>versenymunka</w:t>
      </w:r>
      <w:r w:rsidRPr="00914FD0">
        <w:rPr>
          <w:sz w:val="20"/>
        </w:rPr>
        <w:t xml:space="preserve"> sikerült.</w:t>
      </w:r>
    </w:p>
    <w:p w:rsidR="000F0B0F" w:rsidRDefault="000F0B0F" w:rsidP="009844B3">
      <w:pPr>
        <w:jc w:val="center"/>
        <w:rPr>
          <w:b/>
        </w:rPr>
      </w:pPr>
    </w:p>
    <w:p w:rsidR="00823908" w:rsidRDefault="00823908" w:rsidP="00603728">
      <w:pPr>
        <w:rPr>
          <w:b/>
        </w:rPr>
      </w:pPr>
    </w:p>
    <w:p w:rsidR="00603728" w:rsidRDefault="00603728" w:rsidP="00603728">
      <w:pPr>
        <w:jc w:val="center"/>
        <w:rPr>
          <w:bCs/>
        </w:rPr>
      </w:pPr>
      <w:r w:rsidRPr="00AD32E2">
        <w:rPr>
          <w:b/>
          <w:bCs/>
        </w:rPr>
        <w:t>HELYESÍRÁS GÉPÍRÁSSAL</w:t>
      </w:r>
      <w:r w:rsidRPr="00A94846">
        <w:rPr>
          <w:rStyle w:val="Lbjegyzet-hivatkozs"/>
          <w:bCs/>
        </w:rPr>
        <w:footnoteReference w:customMarkFollows="1" w:id="2"/>
        <w:sym w:font="Wingdings" w:char="F0AD"/>
      </w:r>
    </w:p>
    <w:p w:rsidR="00603728" w:rsidRDefault="00603728" w:rsidP="00603728">
      <w:pPr>
        <w:jc w:val="center"/>
      </w:pPr>
    </w:p>
    <w:p w:rsidR="00603728" w:rsidRDefault="00603728" w:rsidP="00603728">
      <w:pPr>
        <w:jc w:val="center"/>
        <w:rPr>
          <w:b/>
          <w:bCs/>
          <w:sz w:val="22"/>
          <w:szCs w:val="22"/>
        </w:rPr>
      </w:pPr>
      <w:r w:rsidRPr="00A94846">
        <w:rPr>
          <w:b/>
          <w:bCs/>
          <w:sz w:val="22"/>
          <w:szCs w:val="22"/>
        </w:rPr>
        <w:t>FELNŐTT kategória</w:t>
      </w:r>
    </w:p>
    <w:p w:rsidR="00603728" w:rsidRPr="00603728" w:rsidRDefault="00603728" w:rsidP="00603728">
      <w:pPr>
        <w:jc w:val="center"/>
        <w:rPr>
          <w:sz w:val="22"/>
          <w:szCs w:val="22"/>
        </w:rPr>
      </w:pPr>
      <w:r w:rsidRPr="0002758F">
        <w:rPr>
          <w:sz w:val="22"/>
          <w:szCs w:val="22"/>
        </w:rPr>
        <w:t xml:space="preserve">(25 év és felette: </w:t>
      </w:r>
      <w:r>
        <w:rPr>
          <w:sz w:val="22"/>
          <w:szCs w:val="22"/>
        </w:rPr>
        <w:t>2000</w:t>
      </w:r>
      <w:r w:rsidRPr="0002758F">
        <w:rPr>
          <w:sz w:val="22"/>
          <w:szCs w:val="22"/>
        </w:rPr>
        <w:t>-b</w:t>
      </w:r>
      <w:r>
        <w:rPr>
          <w:sz w:val="22"/>
          <w:szCs w:val="22"/>
        </w:rPr>
        <w:t>e</w:t>
      </w:r>
      <w:r w:rsidRPr="0002758F">
        <w:rPr>
          <w:sz w:val="22"/>
          <w:szCs w:val="22"/>
        </w:rPr>
        <w:t xml:space="preserve">n vagy korábban születettek) </w:t>
      </w:r>
    </w:p>
    <w:p w:rsidR="00603728" w:rsidRPr="00A94846" w:rsidRDefault="00603728" w:rsidP="00603728">
      <w:pPr>
        <w:rPr>
          <w:b/>
          <w:bCs/>
          <w:sz w:val="22"/>
          <w:szCs w:val="22"/>
        </w:rPr>
      </w:pPr>
    </w:p>
    <w:tbl>
      <w:tblPr>
        <w:tblW w:w="85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2"/>
        <w:gridCol w:w="4258"/>
        <w:gridCol w:w="1418"/>
        <w:gridCol w:w="1134"/>
        <w:gridCol w:w="1134"/>
      </w:tblGrid>
      <w:tr w:rsidR="00603728" w:rsidRPr="00152751" w:rsidTr="00603728">
        <w:trPr>
          <w:trHeight w:val="458"/>
          <w:jc w:val="center"/>
        </w:trPr>
        <w:tc>
          <w:tcPr>
            <w:tcW w:w="562" w:type="dxa"/>
            <w:shd w:val="clear" w:color="auto" w:fill="E7E6E6" w:themeFill="background2"/>
            <w:vAlign w:val="center"/>
          </w:tcPr>
          <w:p w:rsidR="00603728" w:rsidRPr="008A692E" w:rsidRDefault="00603728" w:rsidP="00982E70">
            <w:pPr>
              <w:autoSpaceDN w:val="0"/>
              <w:adjustRightInd w:val="0"/>
              <w:rPr>
                <w:b/>
                <w:color w:val="000000"/>
                <w:sz w:val="20"/>
              </w:rPr>
            </w:pPr>
            <w:r w:rsidRPr="008A692E">
              <w:rPr>
                <w:b/>
                <w:color w:val="000000"/>
                <w:sz w:val="20"/>
              </w:rPr>
              <w:t>Ssz.</w:t>
            </w:r>
          </w:p>
        </w:tc>
        <w:tc>
          <w:tcPr>
            <w:tcW w:w="4258" w:type="dxa"/>
            <w:shd w:val="clear" w:color="auto" w:fill="E7E6E6" w:themeFill="background2"/>
            <w:vAlign w:val="center"/>
          </w:tcPr>
          <w:p w:rsidR="00603728" w:rsidRPr="008A692E" w:rsidRDefault="00603728" w:rsidP="00982E70">
            <w:pPr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8A692E">
              <w:rPr>
                <w:b/>
                <w:color w:val="000000"/>
                <w:sz w:val="20"/>
              </w:rPr>
              <w:t>Versenyző neve</w:t>
            </w:r>
          </w:p>
        </w:tc>
        <w:tc>
          <w:tcPr>
            <w:tcW w:w="1418" w:type="dxa"/>
            <w:shd w:val="clear" w:color="auto" w:fill="E7E6E6" w:themeFill="background2"/>
            <w:vAlign w:val="center"/>
          </w:tcPr>
          <w:p w:rsidR="00603728" w:rsidRPr="008A692E" w:rsidRDefault="00603728" w:rsidP="00982E70">
            <w:pPr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Elvégzett javítás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:rsidR="00603728" w:rsidRPr="008A692E" w:rsidRDefault="00603728" w:rsidP="00982E70">
            <w:pPr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8A692E">
              <w:rPr>
                <w:b/>
                <w:color w:val="000000"/>
                <w:sz w:val="20"/>
              </w:rPr>
              <w:t>Hiba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:rsidR="00603728" w:rsidRPr="008A692E" w:rsidRDefault="00603728" w:rsidP="00982E70">
            <w:pPr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8A692E">
              <w:rPr>
                <w:b/>
                <w:color w:val="000000"/>
                <w:sz w:val="20"/>
              </w:rPr>
              <w:t>Nettó</w:t>
            </w:r>
            <w:r>
              <w:rPr>
                <w:b/>
                <w:color w:val="000000"/>
                <w:sz w:val="20"/>
              </w:rPr>
              <w:t xml:space="preserve"> pontszám</w:t>
            </w:r>
          </w:p>
        </w:tc>
      </w:tr>
      <w:tr w:rsidR="00603728" w:rsidRPr="00152751" w:rsidTr="00603728">
        <w:trPr>
          <w:trHeight w:val="286"/>
          <w:jc w:val="center"/>
        </w:trPr>
        <w:tc>
          <w:tcPr>
            <w:tcW w:w="562" w:type="dxa"/>
            <w:vAlign w:val="center"/>
          </w:tcPr>
          <w:p w:rsidR="00603728" w:rsidRPr="00603728" w:rsidRDefault="00603728" w:rsidP="00982E70">
            <w:pPr>
              <w:pStyle w:val="Listaszerbekezds"/>
              <w:numPr>
                <w:ilvl w:val="0"/>
                <w:numId w:val="17"/>
              </w:numPr>
              <w:suppressAutoHyphens w:val="0"/>
              <w:autoSpaceDE w:val="0"/>
              <w:autoSpaceDN w:val="0"/>
              <w:adjustRightInd w:val="0"/>
              <w:ind w:left="170" w:firstLine="0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8" w:type="dxa"/>
            <w:vAlign w:val="center"/>
          </w:tcPr>
          <w:p w:rsidR="00603728" w:rsidRPr="00603728" w:rsidRDefault="00603728" w:rsidP="00603728">
            <w:pPr>
              <w:autoSpaceDN w:val="0"/>
              <w:adjustRightInd w:val="0"/>
              <w:jc w:val="left"/>
              <w:rPr>
                <w:b/>
                <w:bCs/>
                <w:color w:val="000000"/>
                <w:sz w:val="20"/>
              </w:rPr>
            </w:pPr>
            <w:r w:rsidRPr="00603728">
              <w:rPr>
                <w:b/>
                <w:bCs/>
                <w:color w:val="000000"/>
                <w:sz w:val="20"/>
              </w:rPr>
              <w:t>Balasi Szandra</w:t>
            </w:r>
          </w:p>
          <w:p w:rsidR="00603728" w:rsidRPr="00603728" w:rsidRDefault="00603728" w:rsidP="00603728">
            <w:pPr>
              <w:autoSpaceDN w:val="0"/>
              <w:adjustRightInd w:val="0"/>
              <w:jc w:val="left"/>
              <w:rPr>
                <w:b/>
                <w:bCs/>
                <w:color w:val="000000"/>
                <w:sz w:val="20"/>
              </w:rPr>
            </w:pPr>
            <w:r w:rsidRPr="00603728">
              <w:rPr>
                <w:b/>
                <w:bCs/>
                <w:color w:val="000000"/>
                <w:sz w:val="20"/>
              </w:rPr>
              <w:t>egyéni / Jászszentandrás</w:t>
            </w:r>
          </w:p>
        </w:tc>
        <w:tc>
          <w:tcPr>
            <w:tcW w:w="1418" w:type="dxa"/>
            <w:vAlign w:val="center"/>
          </w:tcPr>
          <w:p w:rsidR="00603728" w:rsidRPr="00603728" w:rsidRDefault="00603728" w:rsidP="00982E70">
            <w:pPr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603728">
              <w:rPr>
                <w:b/>
                <w:bCs/>
                <w:color w:val="000000"/>
                <w:sz w:val="20"/>
              </w:rPr>
              <w:t>100</w:t>
            </w:r>
          </w:p>
        </w:tc>
        <w:tc>
          <w:tcPr>
            <w:tcW w:w="1134" w:type="dxa"/>
            <w:vAlign w:val="center"/>
          </w:tcPr>
          <w:p w:rsidR="00603728" w:rsidRPr="00603728" w:rsidRDefault="00603728" w:rsidP="00982E70">
            <w:pPr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603728">
              <w:rPr>
                <w:b/>
                <w:bCs/>
                <w:color w:val="000000"/>
                <w:sz w:val="20"/>
              </w:rPr>
              <w:t>9</w:t>
            </w:r>
          </w:p>
        </w:tc>
        <w:tc>
          <w:tcPr>
            <w:tcW w:w="1134" w:type="dxa"/>
            <w:vAlign w:val="center"/>
          </w:tcPr>
          <w:p w:rsidR="00603728" w:rsidRPr="00603728" w:rsidRDefault="00603728" w:rsidP="00982E70">
            <w:pPr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603728">
              <w:rPr>
                <w:b/>
                <w:bCs/>
                <w:color w:val="000000"/>
                <w:sz w:val="20"/>
              </w:rPr>
              <w:t>910</w:t>
            </w:r>
          </w:p>
        </w:tc>
      </w:tr>
      <w:tr w:rsidR="00603728" w:rsidRPr="00152751" w:rsidTr="00603728">
        <w:trPr>
          <w:trHeight w:val="286"/>
          <w:jc w:val="center"/>
        </w:trPr>
        <w:tc>
          <w:tcPr>
            <w:tcW w:w="562" w:type="dxa"/>
            <w:vAlign w:val="center"/>
          </w:tcPr>
          <w:p w:rsidR="00603728" w:rsidRPr="00603728" w:rsidRDefault="00603728" w:rsidP="00982E70">
            <w:pPr>
              <w:pStyle w:val="Listaszerbekezds"/>
              <w:numPr>
                <w:ilvl w:val="0"/>
                <w:numId w:val="17"/>
              </w:numPr>
              <w:suppressAutoHyphens w:val="0"/>
              <w:autoSpaceDE w:val="0"/>
              <w:autoSpaceDN w:val="0"/>
              <w:adjustRightInd w:val="0"/>
              <w:ind w:left="170" w:firstLine="0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8" w:type="dxa"/>
            <w:vAlign w:val="center"/>
          </w:tcPr>
          <w:p w:rsidR="00603728" w:rsidRDefault="00603728" w:rsidP="00603728">
            <w:pPr>
              <w:autoSpaceDN w:val="0"/>
              <w:adjustRightInd w:val="0"/>
              <w:jc w:val="left"/>
              <w:rPr>
                <w:b/>
                <w:bCs/>
                <w:color w:val="000000"/>
                <w:sz w:val="20"/>
              </w:rPr>
            </w:pPr>
            <w:r w:rsidRPr="00603728">
              <w:rPr>
                <w:b/>
                <w:bCs/>
                <w:color w:val="000000"/>
                <w:sz w:val="20"/>
              </w:rPr>
              <w:t xml:space="preserve">Székely </w:t>
            </w:r>
            <w:r w:rsidRPr="00603728">
              <w:rPr>
                <w:b/>
                <w:bCs/>
                <w:smallCaps/>
                <w:color w:val="000000"/>
                <w:sz w:val="20"/>
              </w:rPr>
              <w:t>K</w:t>
            </w:r>
            <w:r w:rsidRPr="00603728">
              <w:rPr>
                <w:b/>
                <w:bCs/>
                <w:color w:val="000000"/>
                <w:sz w:val="20"/>
              </w:rPr>
              <w:t xml:space="preserve">atalin </w:t>
            </w:r>
          </w:p>
          <w:p w:rsidR="00603728" w:rsidRPr="00603728" w:rsidRDefault="00603728" w:rsidP="00603728">
            <w:pPr>
              <w:autoSpaceDN w:val="0"/>
              <w:adjustRightInd w:val="0"/>
              <w:jc w:val="left"/>
              <w:rPr>
                <w:b/>
                <w:bCs/>
                <w:color w:val="000000"/>
                <w:sz w:val="20"/>
              </w:rPr>
            </w:pPr>
            <w:r w:rsidRPr="00603728">
              <w:rPr>
                <w:b/>
                <w:bCs/>
                <w:color w:val="000000"/>
                <w:sz w:val="20"/>
              </w:rPr>
              <w:t>Törökbálint Polgármesteri Hivatal</w:t>
            </w:r>
          </w:p>
        </w:tc>
        <w:tc>
          <w:tcPr>
            <w:tcW w:w="1418" w:type="dxa"/>
            <w:vAlign w:val="center"/>
          </w:tcPr>
          <w:p w:rsidR="00603728" w:rsidRPr="00603728" w:rsidRDefault="00603728" w:rsidP="00982E70">
            <w:pPr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603728">
              <w:rPr>
                <w:b/>
                <w:bCs/>
                <w:color w:val="000000"/>
                <w:sz w:val="20"/>
              </w:rPr>
              <w:t>100</w:t>
            </w:r>
          </w:p>
        </w:tc>
        <w:tc>
          <w:tcPr>
            <w:tcW w:w="1134" w:type="dxa"/>
            <w:vAlign w:val="center"/>
          </w:tcPr>
          <w:p w:rsidR="00603728" w:rsidRPr="00603728" w:rsidRDefault="00603728" w:rsidP="00982E70">
            <w:pPr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603728">
              <w:rPr>
                <w:b/>
                <w:bCs/>
                <w:color w:val="000000"/>
                <w:sz w:val="20"/>
              </w:rPr>
              <w:t>16</w:t>
            </w:r>
          </w:p>
        </w:tc>
        <w:tc>
          <w:tcPr>
            <w:tcW w:w="1134" w:type="dxa"/>
            <w:vAlign w:val="center"/>
          </w:tcPr>
          <w:p w:rsidR="00603728" w:rsidRPr="00603728" w:rsidRDefault="00603728" w:rsidP="00982E70">
            <w:pPr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603728">
              <w:rPr>
                <w:b/>
                <w:bCs/>
                <w:color w:val="000000"/>
                <w:sz w:val="20"/>
              </w:rPr>
              <w:t>840</w:t>
            </w:r>
          </w:p>
        </w:tc>
      </w:tr>
      <w:tr w:rsidR="00603728" w:rsidRPr="00152751" w:rsidTr="00603728">
        <w:trPr>
          <w:trHeight w:val="286"/>
          <w:jc w:val="center"/>
        </w:trPr>
        <w:tc>
          <w:tcPr>
            <w:tcW w:w="562" w:type="dxa"/>
            <w:vAlign w:val="center"/>
          </w:tcPr>
          <w:p w:rsidR="00603728" w:rsidRPr="00603728" w:rsidRDefault="00603728" w:rsidP="00982E70">
            <w:pPr>
              <w:pStyle w:val="Listaszerbekezds"/>
              <w:numPr>
                <w:ilvl w:val="0"/>
                <w:numId w:val="17"/>
              </w:numPr>
              <w:suppressAutoHyphens w:val="0"/>
              <w:autoSpaceDE w:val="0"/>
              <w:autoSpaceDN w:val="0"/>
              <w:adjustRightInd w:val="0"/>
              <w:ind w:left="170" w:firstLine="0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8" w:type="dxa"/>
            <w:vAlign w:val="center"/>
          </w:tcPr>
          <w:p w:rsidR="00603728" w:rsidRPr="00603728" w:rsidRDefault="00603728" w:rsidP="00603728">
            <w:pPr>
              <w:autoSpaceDN w:val="0"/>
              <w:adjustRightInd w:val="0"/>
              <w:jc w:val="left"/>
              <w:rPr>
                <w:b/>
                <w:bCs/>
                <w:color w:val="000000"/>
                <w:sz w:val="20"/>
              </w:rPr>
            </w:pPr>
            <w:r w:rsidRPr="00603728">
              <w:rPr>
                <w:b/>
                <w:bCs/>
                <w:color w:val="000000"/>
                <w:sz w:val="20"/>
              </w:rPr>
              <w:t xml:space="preserve">Vicai Erika </w:t>
            </w:r>
          </w:p>
          <w:p w:rsidR="00603728" w:rsidRPr="00603728" w:rsidRDefault="00603728" w:rsidP="00603728">
            <w:pPr>
              <w:autoSpaceDN w:val="0"/>
              <w:adjustRightInd w:val="0"/>
              <w:jc w:val="left"/>
              <w:rPr>
                <w:b/>
                <w:bCs/>
                <w:color w:val="000000"/>
                <w:sz w:val="20"/>
              </w:rPr>
            </w:pPr>
            <w:r w:rsidRPr="00603728">
              <w:rPr>
                <w:b/>
                <w:bCs/>
                <w:color w:val="000000"/>
                <w:sz w:val="20"/>
              </w:rPr>
              <w:t>Országgyűlés Hivatala</w:t>
            </w:r>
          </w:p>
        </w:tc>
        <w:tc>
          <w:tcPr>
            <w:tcW w:w="1418" w:type="dxa"/>
            <w:vAlign w:val="center"/>
          </w:tcPr>
          <w:p w:rsidR="00603728" w:rsidRPr="00603728" w:rsidRDefault="00603728" w:rsidP="00982E70">
            <w:pPr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603728">
              <w:rPr>
                <w:b/>
                <w:bCs/>
                <w:color w:val="000000"/>
                <w:sz w:val="20"/>
              </w:rPr>
              <w:t>92</w:t>
            </w:r>
          </w:p>
        </w:tc>
        <w:tc>
          <w:tcPr>
            <w:tcW w:w="1134" w:type="dxa"/>
            <w:vAlign w:val="center"/>
          </w:tcPr>
          <w:p w:rsidR="00603728" w:rsidRPr="00603728" w:rsidRDefault="00603728" w:rsidP="00982E70">
            <w:pPr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603728">
              <w:rPr>
                <w:b/>
                <w:bCs/>
                <w:color w:val="000000"/>
                <w:sz w:val="20"/>
              </w:rPr>
              <w:t>14</w:t>
            </w:r>
          </w:p>
        </w:tc>
        <w:tc>
          <w:tcPr>
            <w:tcW w:w="1134" w:type="dxa"/>
            <w:vAlign w:val="center"/>
          </w:tcPr>
          <w:p w:rsidR="00603728" w:rsidRPr="00603728" w:rsidRDefault="00603728" w:rsidP="00982E70">
            <w:pPr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603728">
              <w:rPr>
                <w:b/>
                <w:bCs/>
                <w:color w:val="000000"/>
                <w:sz w:val="20"/>
              </w:rPr>
              <w:t>780</w:t>
            </w:r>
          </w:p>
        </w:tc>
      </w:tr>
      <w:tr w:rsidR="00603728" w:rsidRPr="00152751" w:rsidTr="00603728">
        <w:trPr>
          <w:trHeight w:val="286"/>
          <w:jc w:val="center"/>
        </w:trPr>
        <w:tc>
          <w:tcPr>
            <w:tcW w:w="562" w:type="dxa"/>
            <w:vAlign w:val="center"/>
          </w:tcPr>
          <w:p w:rsidR="00603728" w:rsidRPr="00603728" w:rsidRDefault="00603728" w:rsidP="00982E70">
            <w:pPr>
              <w:pStyle w:val="Listaszerbekezds"/>
              <w:numPr>
                <w:ilvl w:val="0"/>
                <w:numId w:val="17"/>
              </w:numPr>
              <w:suppressAutoHyphens w:val="0"/>
              <w:autoSpaceDE w:val="0"/>
              <w:autoSpaceDN w:val="0"/>
              <w:adjustRightInd w:val="0"/>
              <w:ind w:left="170" w:firstLine="0"/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8" w:type="dxa"/>
            <w:vAlign w:val="center"/>
          </w:tcPr>
          <w:p w:rsidR="00603728" w:rsidRPr="00603728" w:rsidRDefault="00603728" w:rsidP="00603728">
            <w:pPr>
              <w:autoSpaceDN w:val="0"/>
              <w:adjustRightInd w:val="0"/>
              <w:jc w:val="left"/>
              <w:rPr>
                <w:bCs/>
                <w:color w:val="000000"/>
                <w:sz w:val="20"/>
              </w:rPr>
            </w:pPr>
            <w:r w:rsidRPr="00603728">
              <w:rPr>
                <w:bCs/>
                <w:color w:val="000000"/>
                <w:sz w:val="20"/>
              </w:rPr>
              <w:t>Horvát Melani</w:t>
            </w:r>
          </w:p>
          <w:p w:rsidR="00603728" w:rsidRPr="00603728" w:rsidRDefault="00603728" w:rsidP="00603728">
            <w:pPr>
              <w:autoSpaceDN w:val="0"/>
              <w:adjustRightInd w:val="0"/>
              <w:jc w:val="left"/>
              <w:rPr>
                <w:bCs/>
                <w:color w:val="000000"/>
                <w:sz w:val="20"/>
              </w:rPr>
            </w:pPr>
            <w:r w:rsidRPr="00603728">
              <w:rPr>
                <w:bCs/>
                <w:color w:val="000000"/>
                <w:sz w:val="20"/>
              </w:rPr>
              <w:t>Szent Ágota Gyermekvédelmi Szolgáltató</w:t>
            </w:r>
          </w:p>
        </w:tc>
        <w:tc>
          <w:tcPr>
            <w:tcW w:w="1418" w:type="dxa"/>
            <w:vAlign w:val="center"/>
          </w:tcPr>
          <w:p w:rsidR="00603728" w:rsidRPr="00603728" w:rsidRDefault="00603728" w:rsidP="00982E70">
            <w:pPr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603728">
              <w:rPr>
                <w:bCs/>
                <w:color w:val="000000"/>
                <w:sz w:val="20"/>
              </w:rPr>
              <w:t>99</w:t>
            </w:r>
          </w:p>
        </w:tc>
        <w:tc>
          <w:tcPr>
            <w:tcW w:w="1134" w:type="dxa"/>
            <w:vAlign w:val="center"/>
          </w:tcPr>
          <w:p w:rsidR="00603728" w:rsidRPr="00603728" w:rsidRDefault="00603728" w:rsidP="00982E70">
            <w:pPr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603728">
              <w:rPr>
                <w:bCs/>
                <w:color w:val="000000"/>
                <w:sz w:val="20"/>
              </w:rPr>
              <w:t>23</w:t>
            </w:r>
          </w:p>
        </w:tc>
        <w:tc>
          <w:tcPr>
            <w:tcW w:w="1134" w:type="dxa"/>
            <w:vAlign w:val="center"/>
          </w:tcPr>
          <w:p w:rsidR="00603728" w:rsidRPr="00603728" w:rsidRDefault="00603728" w:rsidP="00982E70">
            <w:pPr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603728">
              <w:rPr>
                <w:bCs/>
                <w:color w:val="000000"/>
                <w:sz w:val="20"/>
              </w:rPr>
              <w:t>760</w:t>
            </w:r>
          </w:p>
        </w:tc>
      </w:tr>
      <w:tr w:rsidR="00603728" w:rsidRPr="00152751" w:rsidTr="00603728">
        <w:trPr>
          <w:trHeight w:val="286"/>
          <w:jc w:val="center"/>
        </w:trPr>
        <w:tc>
          <w:tcPr>
            <w:tcW w:w="562" w:type="dxa"/>
            <w:vAlign w:val="center"/>
          </w:tcPr>
          <w:p w:rsidR="00603728" w:rsidRPr="00603728" w:rsidRDefault="00603728" w:rsidP="00982E70">
            <w:pPr>
              <w:pStyle w:val="Listaszerbekezds"/>
              <w:numPr>
                <w:ilvl w:val="0"/>
                <w:numId w:val="17"/>
              </w:numPr>
              <w:suppressAutoHyphens w:val="0"/>
              <w:autoSpaceDE w:val="0"/>
              <w:autoSpaceDN w:val="0"/>
              <w:adjustRightInd w:val="0"/>
              <w:ind w:left="170" w:firstLine="0"/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8" w:type="dxa"/>
            <w:vAlign w:val="center"/>
          </w:tcPr>
          <w:p w:rsidR="00603728" w:rsidRDefault="00603728" w:rsidP="00603728">
            <w:pPr>
              <w:autoSpaceDN w:val="0"/>
              <w:adjustRightInd w:val="0"/>
              <w:jc w:val="left"/>
              <w:rPr>
                <w:bCs/>
                <w:color w:val="000000"/>
                <w:sz w:val="20"/>
              </w:rPr>
            </w:pPr>
            <w:r w:rsidRPr="00603728">
              <w:rPr>
                <w:bCs/>
                <w:color w:val="000000"/>
                <w:sz w:val="20"/>
              </w:rPr>
              <w:t xml:space="preserve">Kollárikné Terjéki Krisztina </w:t>
            </w:r>
          </w:p>
          <w:p w:rsidR="00603728" w:rsidRPr="00603728" w:rsidRDefault="00603728" w:rsidP="00603728">
            <w:pPr>
              <w:autoSpaceDN w:val="0"/>
              <w:adjustRightInd w:val="0"/>
              <w:jc w:val="left"/>
              <w:rPr>
                <w:bCs/>
                <w:color w:val="000000"/>
                <w:sz w:val="20"/>
              </w:rPr>
            </w:pPr>
            <w:r w:rsidRPr="00603728">
              <w:rPr>
                <w:bCs/>
                <w:color w:val="000000"/>
                <w:sz w:val="20"/>
              </w:rPr>
              <w:t>Budapesti XVIII. és XIX. Kerületi Bíróság</w:t>
            </w:r>
          </w:p>
        </w:tc>
        <w:tc>
          <w:tcPr>
            <w:tcW w:w="1418" w:type="dxa"/>
            <w:vAlign w:val="center"/>
          </w:tcPr>
          <w:p w:rsidR="00603728" w:rsidRPr="00603728" w:rsidRDefault="00603728" w:rsidP="00982E70">
            <w:pPr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603728">
              <w:rPr>
                <w:bCs/>
                <w:color w:val="000000"/>
                <w:sz w:val="20"/>
              </w:rPr>
              <w:t>100</w:t>
            </w:r>
          </w:p>
        </w:tc>
        <w:tc>
          <w:tcPr>
            <w:tcW w:w="1134" w:type="dxa"/>
            <w:vAlign w:val="center"/>
          </w:tcPr>
          <w:p w:rsidR="00603728" w:rsidRPr="00603728" w:rsidRDefault="00603728" w:rsidP="00982E70">
            <w:pPr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603728">
              <w:rPr>
                <w:bCs/>
                <w:color w:val="000000"/>
                <w:sz w:val="20"/>
              </w:rPr>
              <w:t>30</w:t>
            </w:r>
          </w:p>
        </w:tc>
        <w:tc>
          <w:tcPr>
            <w:tcW w:w="1134" w:type="dxa"/>
            <w:vAlign w:val="center"/>
          </w:tcPr>
          <w:p w:rsidR="00603728" w:rsidRPr="00603728" w:rsidRDefault="00603728" w:rsidP="00982E70">
            <w:pPr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603728">
              <w:rPr>
                <w:bCs/>
                <w:color w:val="000000"/>
                <w:sz w:val="20"/>
              </w:rPr>
              <w:t>700</w:t>
            </w:r>
          </w:p>
        </w:tc>
      </w:tr>
      <w:tr w:rsidR="00603728" w:rsidRPr="00152751" w:rsidTr="00603728">
        <w:trPr>
          <w:trHeight w:val="286"/>
          <w:jc w:val="center"/>
        </w:trPr>
        <w:tc>
          <w:tcPr>
            <w:tcW w:w="562" w:type="dxa"/>
            <w:vAlign w:val="center"/>
          </w:tcPr>
          <w:p w:rsidR="00603728" w:rsidRPr="00603728" w:rsidRDefault="00603728" w:rsidP="00982E70">
            <w:pPr>
              <w:pStyle w:val="Listaszerbekezds"/>
              <w:numPr>
                <w:ilvl w:val="0"/>
                <w:numId w:val="17"/>
              </w:numPr>
              <w:suppressAutoHyphens w:val="0"/>
              <w:autoSpaceDE w:val="0"/>
              <w:autoSpaceDN w:val="0"/>
              <w:adjustRightInd w:val="0"/>
              <w:ind w:left="170" w:firstLine="0"/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0372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4258" w:type="dxa"/>
            <w:vAlign w:val="center"/>
          </w:tcPr>
          <w:p w:rsidR="00603728" w:rsidRDefault="00603728" w:rsidP="00603728">
            <w:pPr>
              <w:autoSpaceDN w:val="0"/>
              <w:adjustRightInd w:val="0"/>
              <w:jc w:val="left"/>
              <w:rPr>
                <w:bCs/>
                <w:color w:val="000000"/>
                <w:sz w:val="20"/>
              </w:rPr>
            </w:pPr>
            <w:r w:rsidRPr="00603728">
              <w:rPr>
                <w:bCs/>
                <w:color w:val="000000"/>
                <w:sz w:val="20"/>
              </w:rPr>
              <w:t xml:space="preserve">Krasznai Eszter Katalin </w:t>
            </w:r>
          </w:p>
          <w:p w:rsidR="00603728" w:rsidRPr="00603728" w:rsidRDefault="00603728" w:rsidP="00603728">
            <w:pPr>
              <w:autoSpaceDN w:val="0"/>
              <w:adjustRightInd w:val="0"/>
              <w:jc w:val="left"/>
              <w:rPr>
                <w:bCs/>
                <w:color w:val="000000"/>
                <w:sz w:val="20"/>
              </w:rPr>
            </w:pPr>
            <w:r w:rsidRPr="00603728">
              <w:rPr>
                <w:bCs/>
                <w:color w:val="000000"/>
                <w:sz w:val="20"/>
              </w:rPr>
              <w:t>Nagyszénási Polgármesteri Hivatal</w:t>
            </w:r>
          </w:p>
        </w:tc>
        <w:tc>
          <w:tcPr>
            <w:tcW w:w="1418" w:type="dxa"/>
            <w:vAlign w:val="center"/>
          </w:tcPr>
          <w:p w:rsidR="00603728" w:rsidRPr="00603728" w:rsidRDefault="00603728" w:rsidP="00982E70">
            <w:pPr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603728">
              <w:rPr>
                <w:bCs/>
                <w:color w:val="000000"/>
                <w:sz w:val="20"/>
              </w:rPr>
              <w:t>77</w:t>
            </w:r>
          </w:p>
        </w:tc>
        <w:tc>
          <w:tcPr>
            <w:tcW w:w="1134" w:type="dxa"/>
            <w:vAlign w:val="center"/>
          </w:tcPr>
          <w:p w:rsidR="00603728" w:rsidRPr="00603728" w:rsidRDefault="00603728" w:rsidP="00982E70">
            <w:pPr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603728">
              <w:rPr>
                <w:bCs/>
                <w:color w:val="000000"/>
                <w:sz w:val="20"/>
              </w:rPr>
              <w:t>16</w:t>
            </w:r>
          </w:p>
        </w:tc>
        <w:tc>
          <w:tcPr>
            <w:tcW w:w="1134" w:type="dxa"/>
            <w:vAlign w:val="center"/>
          </w:tcPr>
          <w:p w:rsidR="00603728" w:rsidRPr="00603728" w:rsidRDefault="00603728" w:rsidP="00982E70">
            <w:pPr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603728">
              <w:rPr>
                <w:bCs/>
                <w:color w:val="000000"/>
                <w:sz w:val="20"/>
              </w:rPr>
              <w:t>610</w:t>
            </w:r>
          </w:p>
        </w:tc>
      </w:tr>
    </w:tbl>
    <w:p w:rsidR="00603728" w:rsidRPr="00603728" w:rsidRDefault="00603728" w:rsidP="00603728">
      <w:pPr>
        <w:ind w:left="284"/>
        <w:jc w:val="left"/>
        <w:rPr>
          <w:sz w:val="20"/>
        </w:rPr>
      </w:pPr>
    </w:p>
    <w:p w:rsidR="00603728" w:rsidRDefault="00603728" w:rsidP="00603728">
      <w:pPr>
        <w:ind w:left="284"/>
        <w:jc w:val="left"/>
      </w:pPr>
    </w:p>
    <w:p w:rsidR="00603728" w:rsidRDefault="00603728" w:rsidP="00976006">
      <w:pPr>
        <w:jc w:val="center"/>
        <w:rPr>
          <w:b/>
          <w:bCs/>
          <w:sz w:val="22"/>
          <w:szCs w:val="22"/>
          <w:vertAlign w:val="superscript"/>
        </w:rPr>
      </w:pPr>
      <w:r w:rsidRPr="00A94846">
        <w:rPr>
          <w:b/>
          <w:bCs/>
          <w:sz w:val="22"/>
          <w:szCs w:val="22"/>
        </w:rPr>
        <w:t>IFJÚSÁGI kategória</w:t>
      </w:r>
      <w:r w:rsidRPr="00A94846">
        <w:rPr>
          <w:b/>
          <w:bCs/>
          <w:sz w:val="22"/>
          <w:szCs w:val="22"/>
          <w:vertAlign w:val="superscript"/>
        </w:rPr>
        <w:sym w:font="Wingdings" w:char="F0AD"/>
      </w:r>
      <w:r w:rsidRPr="00A94846">
        <w:rPr>
          <w:b/>
          <w:bCs/>
          <w:sz w:val="22"/>
          <w:szCs w:val="22"/>
          <w:vertAlign w:val="superscript"/>
        </w:rPr>
        <w:sym w:font="Wingdings" w:char="F0AD"/>
      </w:r>
    </w:p>
    <w:p w:rsidR="00976006" w:rsidRPr="00E1404B" w:rsidRDefault="00976006" w:rsidP="00976006">
      <w:pPr>
        <w:jc w:val="center"/>
        <w:rPr>
          <w:rFonts w:eastAsia="Wingdings"/>
          <w:sz w:val="20"/>
        </w:rPr>
      </w:pPr>
      <w:r w:rsidRPr="00E1404B">
        <w:rPr>
          <w:rFonts w:eastAsia="Wingdings"/>
          <w:sz w:val="20"/>
        </w:rPr>
        <w:t xml:space="preserve">(18-24 év, </w:t>
      </w:r>
      <w:r>
        <w:rPr>
          <w:rFonts w:eastAsia="Wingdings"/>
          <w:sz w:val="20"/>
        </w:rPr>
        <w:t>2001</w:t>
      </w:r>
      <w:r w:rsidRPr="00E1404B">
        <w:rPr>
          <w:rFonts w:eastAsia="Wingdings"/>
          <w:sz w:val="20"/>
        </w:rPr>
        <w:t>-200</w:t>
      </w:r>
      <w:r>
        <w:rPr>
          <w:rFonts w:eastAsia="Wingdings"/>
          <w:sz w:val="20"/>
        </w:rPr>
        <w:t>6</w:t>
      </w:r>
      <w:r w:rsidRPr="00E1404B">
        <w:rPr>
          <w:rFonts w:eastAsia="Wingdings"/>
          <w:sz w:val="20"/>
        </w:rPr>
        <w:t>-b</w:t>
      </w:r>
      <w:r>
        <w:rPr>
          <w:rFonts w:eastAsia="Wingdings"/>
          <w:sz w:val="20"/>
        </w:rPr>
        <w:t>a</w:t>
      </w:r>
      <w:r w:rsidRPr="00E1404B">
        <w:rPr>
          <w:rFonts w:eastAsia="Wingdings"/>
          <w:sz w:val="20"/>
        </w:rPr>
        <w:t xml:space="preserve">n születettek), </w:t>
      </w:r>
    </w:p>
    <w:p w:rsidR="00976006" w:rsidRDefault="00976006" w:rsidP="00BE790F">
      <w:pPr>
        <w:jc w:val="center"/>
        <w:rPr>
          <w:b/>
          <w:bCs/>
          <w:sz w:val="22"/>
          <w:szCs w:val="22"/>
          <w:vertAlign w:val="superscript"/>
        </w:rPr>
      </w:pPr>
      <w:r w:rsidRPr="00E1404B">
        <w:rPr>
          <w:rFonts w:eastAsia="Wingdings"/>
          <w:sz w:val="20"/>
        </w:rPr>
        <w:t xml:space="preserve">13. osztály és felette, valamint egyetemi, főiskolai hallgatók </w:t>
      </w:r>
    </w:p>
    <w:p w:rsidR="00603728" w:rsidRDefault="00603728" w:rsidP="00603728">
      <w:pPr>
        <w:rPr>
          <w:b/>
          <w:bCs/>
          <w:sz w:val="22"/>
          <w:szCs w:val="22"/>
          <w:vertAlign w:val="superscript"/>
        </w:rPr>
      </w:pPr>
    </w:p>
    <w:tbl>
      <w:tblPr>
        <w:tblW w:w="85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2"/>
        <w:gridCol w:w="4258"/>
        <w:gridCol w:w="1418"/>
        <w:gridCol w:w="1134"/>
        <w:gridCol w:w="1134"/>
      </w:tblGrid>
      <w:tr w:rsidR="00603728" w:rsidRPr="00152751" w:rsidTr="00603728">
        <w:trPr>
          <w:trHeight w:val="458"/>
          <w:jc w:val="center"/>
        </w:trPr>
        <w:tc>
          <w:tcPr>
            <w:tcW w:w="562" w:type="dxa"/>
            <w:shd w:val="clear" w:color="auto" w:fill="E7E6E6" w:themeFill="background2"/>
            <w:vAlign w:val="center"/>
          </w:tcPr>
          <w:p w:rsidR="00603728" w:rsidRPr="008A692E" w:rsidRDefault="00603728" w:rsidP="00982E70">
            <w:pPr>
              <w:autoSpaceDN w:val="0"/>
              <w:adjustRightInd w:val="0"/>
              <w:rPr>
                <w:b/>
                <w:color w:val="000000"/>
                <w:sz w:val="20"/>
              </w:rPr>
            </w:pPr>
            <w:r w:rsidRPr="008A692E">
              <w:rPr>
                <w:b/>
                <w:color w:val="000000"/>
                <w:sz w:val="20"/>
              </w:rPr>
              <w:t>Ssz.</w:t>
            </w:r>
          </w:p>
        </w:tc>
        <w:tc>
          <w:tcPr>
            <w:tcW w:w="4258" w:type="dxa"/>
            <w:shd w:val="clear" w:color="auto" w:fill="E7E6E6" w:themeFill="background2"/>
            <w:vAlign w:val="center"/>
          </w:tcPr>
          <w:p w:rsidR="00603728" w:rsidRPr="008A692E" w:rsidRDefault="00603728" w:rsidP="00982E70">
            <w:pPr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8A692E">
              <w:rPr>
                <w:b/>
                <w:color w:val="000000"/>
                <w:sz w:val="20"/>
              </w:rPr>
              <w:t>Versenyző neve</w:t>
            </w:r>
          </w:p>
        </w:tc>
        <w:tc>
          <w:tcPr>
            <w:tcW w:w="1418" w:type="dxa"/>
            <w:shd w:val="clear" w:color="auto" w:fill="E7E6E6" w:themeFill="background2"/>
            <w:vAlign w:val="center"/>
          </w:tcPr>
          <w:p w:rsidR="00603728" w:rsidRPr="008A692E" w:rsidRDefault="00603728" w:rsidP="00982E70">
            <w:pPr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Elvégzett javítás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:rsidR="00603728" w:rsidRPr="008A692E" w:rsidRDefault="00603728" w:rsidP="00982E70">
            <w:pPr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8A692E">
              <w:rPr>
                <w:b/>
                <w:color w:val="000000"/>
                <w:sz w:val="20"/>
              </w:rPr>
              <w:t>Hiba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:rsidR="00603728" w:rsidRPr="008A692E" w:rsidRDefault="00603728" w:rsidP="00982E70">
            <w:pPr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8A692E">
              <w:rPr>
                <w:b/>
                <w:color w:val="000000"/>
                <w:sz w:val="20"/>
              </w:rPr>
              <w:t>Nettó</w:t>
            </w:r>
            <w:r>
              <w:rPr>
                <w:b/>
                <w:color w:val="000000"/>
                <w:sz w:val="20"/>
              </w:rPr>
              <w:t xml:space="preserve"> pontszám</w:t>
            </w:r>
          </w:p>
        </w:tc>
      </w:tr>
      <w:tr w:rsidR="00603728" w:rsidRPr="00152751" w:rsidTr="00603728">
        <w:trPr>
          <w:trHeight w:val="286"/>
          <w:jc w:val="center"/>
        </w:trPr>
        <w:tc>
          <w:tcPr>
            <w:tcW w:w="562" w:type="dxa"/>
            <w:vAlign w:val="center"/>
          </w:tcPr>
          <w:p w:rsidR="00603728" w:rsidRPr="00603728" w:rsidRDefault="00603728" w:rsidP="00603728">
            <w:pPr>
              <w:pStyle w:val="Listaszerbekezds"/>
              <w:numPr>
                <w:ilvl w:val="0"/>
                <w:numId w:val="19"/>
              </w:numPr>
              <w:suppressAutoHyphens w:val="0"/>
              <w:autoSpaceDE w:val="0"/>
              <w:autoSpaceDN w:val="0"/>
              <w:adjustRightInd w:val="0"/>
              <w:ind w:left="170" w:firstLine="0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8" w:type="dxa"/>
            <w:vAlign w:val="center"/>
          </w:tcPr>
          <w:p w:rsidR="00603728" w:rsidRDefault="00603728" w:rsidP="00BE790F">
            <w:pPr>
              <w:autoSpaceDN w:val="0"/>
              <w:adjustRightInd w:val="0"/>
              <w:jc w:val="lef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Kun Szabolcs Mihály</w:t>
            </w:r>
          </w:p>
          <w:p w:rsidR="00BE790F" w:rsidRDefault="00BE790F" w:rsidP="00BE790F">
            <w:pPr>
              <w:widowControl w:val="0"/>
              <w:snapToGrid w:val="0"/>
              <w:jc w:val="left"/>
              <w:rPr>
                <w:rFonts w:eastAsia="Wingdings"/>
                <w:b/>
                <w:sz w:val="20"/>
              </w:rPr>
            </w:pPr>
            <w:r>
              <w:rPr>
                <w:rFonts w:eastAsia="Wingdings"/>
                <w:b/>
                <w:sz w:val="20"/>
              </w:rPr>
              <w:t xml:space="preserve">Kiskunfélegyházi Szent Benedek PG Két Tanítási Nyelvű Techn. és Koll., </w:t>
            </w:r>
          </w:p>
          <w:p w:rsidR="00BE790F" w:rsidRPr="00603728" w:rsidRDefault="00BE790F" w:rsidP="00BE790F">
            <w:pPr>
              <w:widowControl w:val="0"/>
              <w:snapToGrid w:val="0"/>
              <w:jc w:val="left"/>
              <w:rPr>
                <w:b/>
                <w:bCs/>
                <w:color w:val="000000"/>
                <w:sz w:val="20"/>
              </w:rPr>
            </w:pPr>
            <w:r>
              <w:rPr>
                <w:rFonts w:eastAsia="Wingdings"/>
                <w:b/>
                <w:sz w:val="20"/>
              </w:rPr>
              <w:t>Csenkiné Bihal Mária</w:t>
            </w:r>
          </w:p>
        </w:tc>
        <w:tc>
          <w:tcPr>
            <w:tcW w:w="1418" w:type="dxa"/>
            <w:vAlign w:val="center"/>
          </w:tcPr>
          <w:p w:rsidR="00603728" w:rsidRPr="00603728" w:rsidRDefault="00603728" w:rsidP="00603728">
            <w:pPr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100</w:t>
            </w:r>
          </w:p>
        </w:tc>
        <w:tc>
          <w:tcPr>
            <w:tcW w:w="1134" w:type="dxa"/>
            <w:vAlign w:val="center"/>
          </w:tcPr>
          <w:p w:rsidR="00603728" w:rsidRPr="00603728" w:rsidRDefault="00603728" w:rsidP="00603728">
            <w:pPr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18</w:t>
            </w:r>
          </w:p>
        </w:tc>
        <w:tc>
          <w:tcPr>
            <w:tcW w:w="1134" w:type="dxa"/>
            <w:vAlign w:val="center"/>
          </w:tcPr>
          <w:p w:rsidR="00603728" w:rsidRPr="00603728" w:rsidRDefault="00603728" w:rsidP="00603728">
            <w:pPr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820</w:t>
            </w:r>
          </w:p>
        </w:tc>
      </w:tr>
      <w:tr w:rsidR="00603728" w:rsidRPr="00152751" w:rsidTr="00603728">
        <w:trPr>
          <w:trHeight w:val="286"/>
          <w:jc w:val="center"/>
        </w:trPr>
        <w:tc>
          <w:tcPr>
            <w:tcW w:w="562" w:type="dxa"/>
            <w:vAlign w:val="center"/>
          </w:tcPr>
          <w:p w:rsidR="00603728" w:rsidRPr="00603728" w:rsidRDefault="00603728" w:rsidP="00603728">
            <w:pPr>
              <w:pStyle w:val="Listaszerbekezds"/>
              <w:numPr>
                <w:ilvl w:val="0"/>
                <w:numId w:val="19"/>
              </w:numPr>
              <w:suppressAutoHyphens w:val="0"/>
              <w:autoSpaceDE w:val="0"/>
              <w:autoSpaceDN w:val="0"/>
              <w:adjustRightInd w:val="0"/>
              <w:ind w:left="170" w:firstLine="0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8" w:type="dxa"/>
            <w:vAlign w:val="center"/>
          </w:tcPr>
          <w:p w:rsidR="00603728" w:rsidRDefault="00603728" w:rsidP="00BE790F">
            <w:pPr>
              <w:autoSpaceDN w:val="0"/>
              <w:adjustRightInd w:val="0"/>
              <w:jc w:val="left"/>
              <w:rPr>
                <w:rFonts w:ascii="Times New Roman félkövér" w:hAnsi="Times New Roman félkövér"/>
                <w:b/>
                <w:bCs/>
                <w:color w:val="000000"/>
                <w:sz w:val="20"/>
              </w:rPr>
            </w:pPr>
            <w:r>
              <w:rPr>
                <w:rFonts w:ascii="Times New Roman félkövér" w:hAnsi="Times New Roman félkövér"/>
                <w:b/>
                <w:bCs/>
                <w:color w:val="000000"/>
                <w:sz w:val="20"/>
              </w:rPr>
              <w:t>Barta Alexandra</w:t>
            </w:r>
          </w:p>
          <w:p w:rsidR="00BE790F" w:rsidRPr="00603728" w:rsidRDefault="00BE790F" w:rsidP="00BE790F">
            <w:pPr>
              <w:widowControl w:val="0"/>
              <w:snapToGrid w:val="0"/>
              <w:jc w:val="left"/>
              <w:rPr>
                <w:b/>
                <w:bCs/>
                <w:color w:val="000000"/>
                <w:sz w:val="20"/>
              </w:rPr>
            </w:pPr>
            <w:r w:rsidRPr="004E70F9">
              <w:rPr>
                <w:b/>
                <w:color w:val="000000"/>
                <w:sz w:val="20"/>
              </w:rPr>
              <w:t>Kiskunhalasi SzC Kiskunfélegyházi Közg. Techn.,Palásti Anikó</w:t>
            </w:r>
          </w:p>
        </w:tc>
        <w:tc>
          <w:tcPr>
            <w:tcW w:w="1418" w:type="dxa"/>
            <w:vAlign w:val="center"/>
          </w:tcPr>
          <w:p w:rsidR="00603728" w:rsidRPr="00603728" w:rsidRDefault="00603728" w:rsidP="00603728">
            <w:pPr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54</w:t>
            </w:r>
          </w:p>
        </w:tc>
        <w:tc>
          <w:tcPr>
            <w:tcW w:w="1134" w:type="dxa"/>
            <w:vAlign w:val="center"/>
          </w:tcPr>
          <w:p w:rsidR="00603728" w:rsidRPr="00603728" w:rsidRDefault="00603728" w:rsidP="00603728">
            <w:pPr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18</w:t>
            </w:r>
          </w:p>
        </w:tc>
        <w:tc>
          <w:tcPr>
            <w:tcW w:w="1134" w:type="dxa"/>
            <w:vAlign w:val="center"/>
          </w:tcPr>
          <w:p w:rsidR="00603728" w:rsidRPr="00603728" w:rsidRDefault="00603728" w:rsidP="00603728">
            <w:pPr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 360</w:t>
            </w:r>
          </w:p>
        </w:tc>
      </w:tr>
      <w:tr w:rsidR="00603728" w:rsidRPr="00BE790F" w:rsidTr="00603728">
        <w:trPr>
          <w:trHeight w:val="286"/>
          <w:jc w:val="center"/>
        </w:trPr>
        <w:tc>
          <w:tcPr>
            <w:tcW w:w="562" w:type="dxa"/>
            <w:vAlign w:val="center"/>
          </w:tcPr>
          <w:p w:rsidR="00603728" w:rsidRPr="00BE790F" w:rsidRDefault="00603728" w:rsidP="00603728">
            <w:pPr>
              <w:pStyle w:val="Listaszerbekezds"/>
              <w:numPr>
                <w:ilvl w:val="0"/>
                <w:numId w:val="19"/>
              </w:numPr>
              <w:suppressAutoHyphens w:val="0"/>
              <w:autoSpaceDE w:val="0"/>
              <w:autoSpaceDN w:val="0"/>
              <w:adjustRightInd w:val="0"/>
              <w:ind w:left="170" w:firstLine="0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8" w:type="dxa"/>
            <w:vAlign w:val="center"/>
          </w:tcPr>
          <w:p w:rsidR="00603728" w:rsidRPr="00BE790F" w:rsidRDefault="00603728" w:rsidP="00BE790F">
            <w:pPr>
              <w:autoSpaceDN w:val="0"/>
              <w:adjustRightInd w:val="0"/>
              <w:jc w:val="left"/>
              <w:rPr>
                <w:b/>
                <w:bCs/>
                <w:color w:val="000000"/>
                <w:sz w:val="20"/>
              </w:rPr>
            </w:pPr>
            <w:r w:rsidRPr="00BE790F">
              <w:rPr>
                <w:b/>
                <w:bCs/>
                <w:color w:val="000000"/>
                <w:sz w:val="20"/>
              </w:rPr>
              <w:t>Homoki-Szabó Anita</w:t>
            </w:r>
          </w:p>
          <w:p w:rsidR="00BE790F" w:rsidRPr="00BE790F" w:rsidRDefault="00BE790F" w:rsidP="00BE790F">
            <w:pPr>
              <w:widowControl w:val="0"/>
              <w:snapToGrid w:val="0"/>
              <w:jc w:val="left"/>
              <w:rPr>
                <w:b/>
                <w:bCs/>
                <w:color w:val="000000"/>
                <w:sz w:val="20"/>
              </w:rPr>
            </w:pPr>
            <w:r w:rsidRPr="00BE790F">
              <w:rPr>
                <w:b/>
                <w:bCs/>
                <w:color w:val="000000"/>
                <w:sz w:val="20"/>
              </w:rPr>
              <w:t>Kiskunhalasi SzC Kiskunfélegyházi Közg. Techn., Palásti Anikó</w:t>
            </w:r>
          </w:p>
        </w:tc>
        <w:tc>
          <w:tcPr>
            <w:tcW w:w="1418" w:type="dxa"/>
            <w:vAlign w:val="center"/>
          </w:tcPr>
          <w:p w:rsidR="00603728" w:rsidRPr="00BE790F" w:rsidRDefault="00603728" w:rsidP="00603728">
            <w:pPr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BE790F">
              <w:rPr>
                <w:b/>
                <w:bCs/>
                <w:color w:val="000000"/>
                <w:sz w:val="20"/>
              </w:rPr>
              <w:t>52</w:t>
            </w:r>
          </w:p>
        </w:tc>
        <w:tc>
          <w:tcPr>
            <w:tcW w:w="1134" w:type="dxa"/>
            <w:vAlign w:val="center"/>
          </w:tcPr>
          <w:p w:rsidR="00603728" w:rsidRPr="00BE790F" w:rsidRDefault="00603728" w:rsidP="00603728">
            <w:pPr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BE790F">
              <w:rPr>
                <w:b/>
                <w:bCs/>
                <w:color w:val="000000"/>
                <w:sz w:val="20"/>
              </w:rPr>
              <w:t>22</w:t>
            </w:r>
          </w:p>
        </w:tc>
        <w:tc>
          <w:tcPr>
            <w:tcW w:w="1134" w:type="dxa"/>
            <w:vAlign w:val="center"/>
          </w:tcPr>
          <w:p w:rsidR="00603728" w:rsidRPr="00BE790F" w:rsidRDefault="00603728" w:rsidP="00603728">
            <w:pPr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BE790F">
              <w:rPr>
                <w:b/>
                <w:bCs/>
                <w:color w:val="000000"/>
                <w:sz w:val="20"/>
              </w:rPr>
              <w:t>300</w:t>
            </w:r>
          </w:p>
        </w:tc>
      </w:tr>
    </w:tbl>
    <w:p w:rsidR="00603728" w:rsidRPr="00A94846" w:rsidRDefault="00603728" w:rsidP="00BE790F">
      <w:pPr>
        <w:ind w:left="284"/>
        <w:rPr>
          <w:sz w:val="20"/>
        </w:rPr>
      </w:pPr>
      <w:r w:rsidRPr="00A94846">
        <w:rPr>
          <w:sz w:val="20"/>
        </w:rPr>
        <w:t xml:space="preserve">Nem sikerült </w:t>
      </w:r>
      <w:r>
        <w:rPr>
          <w:sz w:val="20"/>
        </w:rPr>
        <w:t>1</w:t>
      </w:r>
      <w:r w:rsidRPr="00A94846">
        <w:rPr>
          <w:sz w:val="20"/>
        </w:rPr>
        <w:t xml:space="preserve"> dolgozat.</w:t>
      </w:r>
    </w:p>
    <w:p w:rsidR="00603728" w:rsidRDefault="00603728" w:rsidP="00603728">
      <w:pPr>
        <w:jc w:val="center"/>
      </w:pPr>
    </w:p>
    <w:p w:rsidR="00603728" w:rsidRDefault="00603728" w:rsidP="00603728">
      <w:pPr>
        <w:jc w:val="center"/>
      </w:pPr>
    </w:p>
    <w:p w:rsidR="00603728" w:rsidRDefault="00603728" w:rsidP="00BE790F">
      <w:pPr>
        <w:jc w:val="center"/>
        <w:rPr>
          <w:bCs/>
          <w:sz w:val="22"/>
          <w:szCs w:val="22"/>
        </w:rPr>
      </w:pPr>
      <w:r w:rsidRPr="00A94846">
        <w:rPr>
          <w:b/>
          <w:bCs/>
          <w:sz w:val="22"/>
          <w:szCs w:val="22"/>
        </w:rPr>
        <w:lastRenderedPageBreak/>
        <w:t>TANULÓ kategória</w:t>
      </w:r>
      <w:r w:rsidRPr="00A94846">
        <w:rPr>
          <w:rStyle w:val="Lbjegyzet-hivatkozs"/>
          <w:bCs/>
          <w:sz w:val="22"/>
          <w:szCs w:val="22"/>
        </w:rPr>
        <w:footnoteReference w:customMarkFollows="1" w:id="3"/>
        <w:sym w:font="Wingdings" w:char="F0AD"/>
      </w:r>
      <w:r w:rsidRPr="00A94846">
        <w:rPr>
          <w:rStyle w:val="Lbjegyzet-hivatkozs"/>
          <w:bCs/>
          <w:sz w:val="22"/>
          <w:szCs w:val="22"/>
        </w:rPr>
        <w:sym w:font="Wingdings" w:char="F0AD"/>
      </w:r>
    </w:p>
    <w:p w:rsidR="00BE790F" w:rsidRPr="00A94846" w:rsidRDefault="00BE790F" w:rsidP="00603728">
      <w:pPr>
        <w:rPr>
          <w:b/>
          <w:bCs/>
          <w:sz w:val="22"/>
          <w:szCs w:val="22"/>
        </w:rPr>
      </w:pPr>
    </w:p>
    <w:tbl>
      <w:tblPr>
        <w:tblW w:w="83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4"/>
        <w:gridCol w:w="3969"/>
        <w:gridCol w:w="1418"/>
        <w:gridCol w:w="1275"/>
        <w:gridCol w:w="993"/>
      </w:tblGrid>
      <w:tr w:rsidR="00BE790F" w:rsidRPr="00152751" w:rsidTr="00BE790F">
        <w:trPr>
          <w:trHeight w:val="458"/>
          <w:jc w:val="center"/>
        </w:trPr>
        <w:tc>
          <w:tcPr>
            <w:tcW w:w="704" w:type="dxa"/>
            <w:shd w:val="clear" w:color="auto" w:fill="E7E6E6" w:themeFill="background2"/>
            <w:vAlign w:val="center"/>
          </w:tcPr>
          <w:p w:rsidR="00BE790F" w:rsidRPr="00BE790F" w:rsidRDefault="00BE790F" w:rsidP="00982E70">
            <w:pPr>
              <w:autoSpaceDN w:val="0"/>
              <w:adjustRightInd w:val="0"/>
              <w:rPr>
                <w:b/>
                <w:color w:val="000000"/>
                <w:sz w:val="20"/>
              </w:rPr>
            </w:pPr>
            <w:r w:rsidRPr="00BE790F">
              <w:rPr>
                <w:b/>
                <w:color w:val="000000"/>
                <w:sz w:val="20"/>
              </w:rPr>
              <w:t>Ssz.</w:t>
            </w:r>
          </w:p>
        </w:tc>
        <w:tc>
          <w:tcPr>
            <w:tcW w:w="3969" w:type="dxa"/>
            <w:shd w:val="clear" w:color="auto" w:fill="E7E6E6" w:themeFill="background2"/>
            <w:vAlign w:val="center"/>
          </w:tcPr>
          <w:p w:rsidR="00BE790F" w:rsidRPr="00BE790F" w:rsidRDefault="00BE790F" w:rsidP="00982E70">
            <w:pPr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BE790F">
              <w:rPr>
                <w:b/>
                <w:color w:val="000000"/>
                <w:sz w:val="20"/>
              </w:rPr>
              <w:t>Versenyző neve</w:t>
            </w:r>
          </w:p>
        </w:tc>
        <w:tc>
          <w:tcPr>
            <w:tcW w:w="1418" w:type="dxa"/>
            <w:shd w:val="clear" w:color="auto" w:fill="E7E6E6" w:themeFill="background2"/>
            <w:vAlign w:val="center"/>
          </w:tcPr>
          <w:p w:rsidR="00BE790F" w:rsidRPr="00BE790F" w:rsidRDefault="00BE790F" w:rsidP="00982E70">
            <w:pPr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BE790F">
              <w:rPr>
                <w:b/>
                <w:color w:val="000000"/>
                <w:sz w:val="20"/>
              </w:rPr>
              <w:t>Elvégzett javítás</w:t>
            </w:r>
          </w:p>
        </w:tc>
        <w:tc>
          <w:tcPr>
            <w:tcW w:w="1275" w:type="dxa"/>
            <w:shd w:val="clear" w:color="auto" w:fill="E7E6E6" w:themeFill="background2"/>
            <w:vAlign w:val="center"/>
          </w:tcPr>
          <w:p w:rsidR="00BE790F" w:rsidRPr="00BE790F" w:rsidRDefault="00BE790F" w:rsidP="00982E70">
            <w:pPr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BE790F">
              <w:rPr>
                <w:b/>
                <w:color w:val="000000"/>
                <w:sz w:val="20"/>
              </w:rPr>
              <w:t>Hiba</w:t>
            </w:r>
          </w:p>
        </w:tc>
        <w:tc>
          <w:tcPr>
            <w:tcW w:w="993" w:type="dxa"/>
            <w:shd w:val="clear" w:color="auto" w:fill="E7E6E6" w:themeFill="background2"/>
            <w:vAlign w:val="center"/>
          </w:tcPr>
          <w:p w:rsidR="00BE790F" w:rsidRPr="00BE790F" w:rsidRDefault="00BE790F" w:rsidP="00982E70">
            <w:pPr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BE790F">
              <w:rPr>
                <w:b/>
                <w:color w:val="000000"/>
                <w:sz w:val="20"/>
              </w:rPr>
              <w:t xml:space="preserve">Nettó </w:t>
            </w:r>
          </w:p>
          <w:p w:rsidR="00BE790F" w:rsidRPr="00BE790F" w:rsidRDefault="00BE790F" w:rsidP="00982E70">
            <w:pPr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BE790F">
              <w:rPr>
                <w:b/>
                <w:color w:val="000000"/>
                <w:sz w:val="20"/>
              </w:rPr>
              <w:t>pontszám</w:t>
            </w:r>
          </w:p>
        </w:tc>
      </w:tr>
      <w:tr w:rsidR="00BE790F" w:rsidRPr="00152751" w:rsidTr="00BE790F">
        <w:trPr>
          <w:trHeight w:val="286"/>
          <w:jc w:val="center"/>
        </w:trPr>
        <w:tc>
          <w:tcPr>
            <w:tcW w:w="704" w:type="dxa"/>
            <w:vAlign w:val="center"/>
          </w:tcPr>
          <w:p w:rsidR="00BE790F" w:rsidRPr="00BE790F" w:rsidRDefault="00BE790F" w:rsidP="00603728">
            <w:pPr>
              <w:pStyle w:val="Listaszerbekezds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  <w:ind w:left="170" w:firstLine="0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79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</w:t>
            </w:r>
          </w:p>
        </w:tc>
        <w:tc>
          <w:tcPr>
            <w:tcW w:w="3969" w:type="dxa"/>
            <w:vAlign w:val="center"/>
          </w:tcPr>
          <w:p w:rsidR="00BE790F" w:rsidRDefault="00BE790F" w:rsidP="00982E70">
            <w:pPr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BE790F">
              <w:rPr>
                <w:b/>
                <w:bCs/>
                <w:color w:val="000000"/>
                <w:sz w:val="20"/>
              </w:rPr>
              <w:t>Gyovai Denisz</w:t>
            </w:r>
          </w:p>
          <w:p w:rsidR="00BE790F" w:rsidRPr="00BE790F" w:rsidRDefault="00BE790F" w:rsidP="00982E70">
            <w:pPr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sz w:val="20"/>
              </w:rPr>
              <w:t>Szegedi SzC Vasvári Pál Gazd. és Inf. Tech., Kissné Álmosdi Márta</w:t>
            </w:r>
          </w:p>
        </w:tc>
        <w:tc>
          <w:tcPr>
            <w:tcW w:w="1418" w:type="dxa"/>
            <w:vAlign w:val="center"/>
          </w:tcPr>
          <w:p w:rsidR="00BE790F" w:rsidRPr="00BE790F" w:rsidRDefault="00BE790F" w:rsidP="00982E70">
            <w:pPr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BE790F">
              <w:rPr>
                <w:b/>
                <w:bCs/>
                <w:color w:val="000000"/>
                <w:sz w:val="20"/>
              </w:rPr>
              <w:t>71</w:t>
            </w:r>
          </w:p>
        </w:tc>
        <w:tc>
          <w:tcPr>
            <w:tcW w:w="1275" w:type="dxa"/>
            <w:vAlign w:val="center"/>
          </w:tcPr>
          <w:p w:rsidR="00BE790F" w:rsidRPr="00BE790F" w:rsidRDefault="00BE790F" w:rsidP="00982E70">
            <w:pPr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BE790F">
              <w:rPr>
                <w:b/>
                <w:bCs/>
                <w:color w:val="000000"/>
                <w:sz w:val="20"/>
              </w:rPr>
              <w:t>7</w:t>
            </w:r>
          </w:p>
        </w:tc>
        <w:tc>
          <w:tcPr>
            <w:tcW w:w="993" w:type="dxa"/>
            <w:vAlign w:val="center"/>
          </w:tcPr>
          <w:p w:rsidR="00BE790F" w:rsidRPr="00BE790F" w:rsidRDefault="00BE790F" w:rsidP="00982E70">
            <w:pPr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BE790F">
              <w:rPr>
                <w:b/>
                <w:bCs/>
                <w:color w:val="000000"/>
                <w:sz w:val="20"/>
              </w:rPr>
              <w:t>640</w:t>
            </w:r>
          </w:p>
        </w:tc>
      </w:tr>
      <w:tr w:rsidR="00BE790F" w:rsidRPr="00152751" w:rsidTr="00BE790F">
        <w:trPr>
          <w:trHeight w:val="286"/>
          <w:jc w:val="center"/>
        </w:trPr>
        <w:tc>
          <w:tcPr>
            <w:tcW w:w="704" w:type="dxa"/>
            <w:vAlign w:val="center"/>
          </w:tcPr>
          <w:p w:rsidR="00BE790F" w:rsidRPr="00BE790F" w:rsidRDefault="00BE790F" w:rsidP="00603728">
            <w:pPr>
              <w:pStyle w:val="Listaszerbekezds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  <w:ind w:left="170" w:firstLine="0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:rsidR="00BE790F" w:rsidRDefault="00BE790F" w:rsidP="00982E70">
            <w:pPr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BE790F">
              <w:rPr>
                <w:b/>
                <w:bCs/>
                <w:color w:val="000000"/>
                <w:sz w:val="20"/>
              </w:rPr>
              <w:t>Tamási Ádám Attila</w:t>
            </w:r>
          </w:p>
          <w:p w:rsidR="00BE790F" w:rsidRPr="00BE790F" w:rsidRDefault="00BE790F" w:rsidP="00BE790F">
            <w:pPr>
              <w:widowControl w:val="0"/>
              <w:snapToGrid w:val="0"/>
              <w:jc w:val="left"/>
              <w:rPr>
                <w:b/>
                <w:bCs/>
                <w:color w:val="000000"/>
                <w:sz w:val="20"/>
              </w:rPr>
            </w:pPr>
            <w:r>
              <w:rPr>
                <w:rFonts w:eastAsia="Wingdings"/>
                <w:b/>
                <w:sz w:val="20"/>
              </w:rPr>
              <w:t>Kiskunfélegyházi Szent Benedek PG Két Tanítási Nyelvű Technikum és Kollégium, Csenkiné Bihal Mária</w:t>
            </w:r>
          </w:p>
        </w:tc>
        <w:tc>
          <w:tcPr>
            <w:tcW w:w="1418" w:type="dxa"/>
            <w:vAlign w:val="center"/>
          </w:tcPr>
          <w:p w:rsidR="00BE790F" w:rsidRPr="00BE790F" w:rsidRDefault="00BE790F" w:rsidP="00982E70">
            <w:pPr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BE790F">
              <w:rPr>
                <w:b/>
                <w:bCs/>
                <w:color w:val="000000"/>
                <w:sz w:val="20"/>
              </w:rPr>
              <w:t>55</w:t>
            </w:r>
          </w:p>
        </w:tc>
        <w:tc>
          <w:tcPr>
            <w:tcW w:w="1275" w:type="dxa"/>
            <w:vAlign w:val="center"/>
          </w:tcPr>
          <w:p w:rsidR="00BE790F" w:rsidRPr="00BE790F" w:rsidRDefault="00BE790F" w:rsidP="00982E70">
            <w:pPr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BE790F">
              <w:rPr>
                <w:b/>
                <w:bCs/>
                <w:color w:val="000000"/>
                <w:sz w:val="20"/>
              </w:rPr>
              <w:t>11</w:t>
            </w:r>
          </w:p>
        </w:tc>
        <w:tc>
          <w:tcPr>
            <w:tcW w:w="993" w:type="dxa"/>
            <w:vAlign w:val="center"/>
          </w:tcPr>
          <w:p w:rsidR="00BE790F" w:rsidRPr="00BE790F" w:rsidRDefault="00BE790F" w:rsidP="00982E70">
            <w:pPr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BE790F">
              <w:rPr>
                <w:b/>
                <w:bCs/>
                <w:color w:val="000000"/>
                <w:sz w:val="20"/>
              </w:rPr>
              <w:t>440</w:t>
            </w:r>
          </w:p>
        </w:tc>
      </w:tr>
      <w:tr w:rsidR="00BE790F" w:rsidRPr="00BE790F" w:rsidTr="00BE790F">
        <w:trPr>
          <w:trHeight w:val="286"/>
          <w:jc w:val="center"/>
        </w:trPr>
        <w:tc>
          <w:tcPr>
            <w:tcW w:w="704" w:type="dxa"/>
            <w:vAlign w:val="center"/>
          </w:tcPr>
          <w:p w:rsidR="00BE790F" w:rsidRPr="00BE790F" w:rsidRDefault="00BE790F" w:rsidP="00603728">
            <w:pPr>
              <w:pStyle w:val="Listaszerbekezds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  <w:ind w:left="170" w:firstLine="0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:rsidR="00BE790F" w:rsidRPr="00BE790F" w:rsidRDefault="00BE790F" w:rsidP="00982E70">
            <w:pPr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BE790F">
              <w:rPr>
                <w:b/>
                <w:bCs/>
                <w:color w:val="000000"/>
                <w:sz w:val="20"/>
              </w:rPr>
              <w:t>Baranyi Lili Réka</w:t>
            </w:r>
          </w:p>
          <w:p w:rsidR="00BE790F" w:rsidRPr="00BE790F" w:rsidRDefault="00BE790F" w:rsidP="00BE790F">
            <w:pPr>
              <w:widowControl w:val="0"/>
              <w:snapToGrid w:val="0"/>
              <w:rPr>
                <w:b/>
                <w:bCs/>
                <w:color w:val="000000"/>
                <w:sz w:val="20"/>
              </w:rPr>
            </w:pPr>
            <w:r w:rsidRPr="00BE790F">
              <w:rPr>
                <w:b/>
                <w:bCs/>
                <w:color w:val="000000"/>
                <w:sz w:val="20"/>
              </w:rPr>
              <w:t>Kiskunhalasi SzC Kiskunfélegyházi Közg. Techn.,Kovácsné Seres Andrea</w:t>
            </w:r>
          </w:p>
        </w:tc>
        <w:tc>
          <w:tcPr>
            <w:tcW w:w="1418" w:type="dxa"/>
            <w:vAlign w:val="center"/>
          </w:tcPr>
          <w:p w:rsidR="00BE790F" w:rsidRPr="00BE790F" w:rsidRDefault="00BE790F" w:rsidP="00982E70">
            <w:pPr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BE790F">
              <w:rPr>
                <w:b/>
                <w:bCs/>
                <w:color w:val="000000"/>
                <w:sz w:val="20"/>
              </w:rPr>
              <w:t>63</w:t>
            </w:r>
          </w:p>
        </w:tc>
        <w:tc>
          <w:tcPr>
            <w:tcW w:w="1275" w:type="dxa"/>
            <w:vAlign w:val="center"/>
          </w:tcPr>
          <w:p w:rsidR="00BE790F" w:rsidRPr="00BE790F" w:rsidRDefault="00BE790F" w:rsidP="00982E70">
            <w:pPr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BE790F">
              <w:rPr>
                <w:b/>
                <w:bCs/>
                <w:color w:val="000000"/>
                <w:sz w:val="20"/>
              </w:rPr>
              <w:t>20</w:t>
            </w:r>
          </w:p>
        </w:tc>
        <w:tc>
          <w:tcPr>
            <w:tcW w:w="993" w:type="dxa"/>
            <w:vAlign w:val="center"/>
          </w:tcPr>
          <w:p w:rsidR="00BE790F" w:rsidRPr="00BE790F" w:rsidRDefault="00BE790F" w:rsidP="00982E70">
            <w:pPr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BE790F">
              <w:rPr>
                <w:b/>
                <w:bCs/>
                <w:color w:val="000000"/>
                <w:sz w:val="20"/>
              </w:rPr>
              <w:t>430</w:t>
            </w:r>
          </w:p>
        </w:tc>
      </w:tr>
      <w:tr w:rsidR="00BE790F" w:rsidRPr="00152751" w:rsidTr="00BE790F">
        <w:trPr>
          <w:trHeight w:val="286"/>
          <w:jc w:val="center"/>
        </w:trPr>
        <w:tc>
          <w:tcPr>
            <w:tcW w:w="704" w:type="dxa"/>
            <w:vAlign w:val="center"/>
          </w:tcPr>
          <w:p w:rsidR="00BE790F" w:rsidRPr="00BE790F" w:rsidRDefault="00BE790F" w:rsidP="00603728">
            <w:pPr>
              <w:pStyle w:val="Listaszerbekezds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  <w:ind w:left="170" w:firstLine="0"/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:rsidR="00BE790F" w:rsidRPr="00BE790F" w:rsidRDefault="00BE790F" w:rsidP="00982E70">
            <w:pPr>
              <w:autoSpaceDN w:val="0"/>
              <w:adjustRightInd w:val="0"/>
              <w:rPr>
                <w:bCs/>
                <w:color w:val="000000"/>
                <w:sz w:val="20"/>
              </w:rPr>
            </w:pPr>
            <w:r w:rsidRPr="00BE790F">
              <w:rPr>
                <w:bCs/>
                <w:color w:val="000000"/>
                <w:sz w:val="20"/>
              </w:rPr>
              <w:t>Sulák Petra</w:t>
            </w:r>
          </w:p>
          <w:p w:rsidR="00BE790F" w:rsidRPr="00BE790F" w:rsidRDefault="00BE790F" w:rsidP="00BE790F">
            <w:pPr>
              <w:widowControl w:val="0"/>
              <w:snapToGrid w:val="0"/>
              <w:rPr>
                <w:rFonts w:eastAsia="Wingdings"/>
                <w:bCs/>
                <w:sz w:val="20"/>
              </w:rPr>
            </w:pPr>
            <w:r w:rsidRPr="00BE790F">
              <w:rPr>
                <w:rFonts w:eastAsia="Wingdings"/>
                <w:bCs/>
                <w:sz w:val="20"/>
              </w:rPr>
              <w:t>Energetikai Technikum és Kollégium, Paks</w:t>
            </w:r>
          </w:p>
          <w:p w:rsidR="00BE790F" w:rsidRPr="00BE790F" w:rsidRDefault="00BE790F" w:rsidP="00BE790F">
            <w:pPr>
              <w:autoSpaceDN w:val="0"/>
              <w:adjustRightInd w:val="0"/>
              <w:rPr>
                <w:bCs/>
                <w:color w:val="000000"/>
                <w:sz w:val="20"/>
              </w:rPr>
            </w:pPr>
            <w:r w:rsidRPr="00BE790F">
              <w:rPr>
                <w:rFonts w:eastAsia="Wingdings"/>
                <w:bCs/>
                <w:sz w:val="20"/>
              </w:rPr>
              <w:t>Nagy Éva</w:t>
            </w:r>
          </w:p>
        </w:tc>
        <w:tc>
          <w:tcPr>
            <w:tcW w:w="1418" w:type="dxa"/>
            <w:vAlign w:val="center"/>
          </w:tcPr>
          <w:p w:rsidR="00BE790F" w:rsidRPr="00BE790F" w:rsidRDefault="00BE790F" w:rsidP="00982E70">
            <w:pPr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BE790F">
              <w:rPr>
                <w:bCs/>
                <w:color w:val="000000"/>
                <w:sz w:val="20"/>
              </w:rPr>
              <w:t>74</w:t>
            </w:r>
          </w:p>
        </w:tc>
        <w:tc>
          <w:tcPr>
            <w:tcW w:w="1275" w:type="dxa"/>
            <w:vAlign w:val="center"/>
          </w:tcPr>
          <w:p w:rsidR="00BE790F" w:rsidRPr="00BE790F" w:rsidRDefault="00BE790F" w:rsidP="00982E70">
            <w:pPr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BE790F">
              <w:rPr>
                <w:bCs/>
                <w:color w:val="000000"/>
                <w:sz w:val="20"/>
              </w:rPr>
              <w:t>37</w:t>
            </w:r>
          </w:p>
        </w:tc>
        <w:tc>
          <w:tcPr>
            <w:tcW w:w="993" w:type="dxa"/>
            <w:vAlign w:val="center"/>
          </w:tcPr>
          <w:p w:rsidR="00BE790F" w:rsidRPr="00BE790F" w:rsidRDefault="00BE790F" w:rsidP="00982E70">
            <w:pPr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BE790F">
              <w:rPr>
                <w:bCs/>
                <w:color w:val="000000"/>
                <w:sz w:val="20"/>
              </w:rPr>
              <w:t>370</w:t>
            </w:r>
          </w:p>
        </w:tc>
      </w:tr>
      <w:tr w:rsidR="00BE790F" w:rsidRPr="00152751" w:rsidTr="00BE790F">
        <w:trPr>
          <w:trHeight w:val="368"/>
          <w:jc w:val="center"/>
        </w:trPr>
        <w:tc>
          <w:tcPr>
            <w:tcW w:w="704" w:type="dxa"/>
            <w:vAlign w:val="center"/>
          </w:tcPr>
          <w:p w:rsidR="00BE790F" w:rsidRPr="00BE790F" w:rsidRDefault="00BE790F" w:rsidP="00603728">
            <w:pPr>
              <w:pStyle w:val="Listaszerbekezds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  <w:ind w:left="170" w:firstLine="0"/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:rsidR="00BE790F" w:rsidRPr="00BE790F" w:rsidRDefault="00BE790F" w:rsidP="00982E70">
            <w:pPr>
              <w:autoSpaceDN w:val="0"/>
              <w:adjustRightInd w:val="0"/>
              <w:rPr>
                <w:bCs/>
                <w:color w:val="000000"/>
                <w:sz w:val="20"/>
              </w:rPr>
            </w:pPr>
            <w:r w:rsidRPr="00BE790F">
              <w:rPr>
                <w:bCs/>
                <w:color w:val="000000"/>
                <w:sz w:val="20"/>
              </w:rPr>
              <w:t>Lakatos Glória</w:t>
            </w:r>
          </w:p>
          <w:p w:rsidR="00BE790F" w:rsidRPr="00BE790F" w:rsidRDefault="00BE790F" w:rsidP="00BE790F">
            <w:pPr>
              <w:widowControl w:val="0"/>
              <w:snapToGrid w:val="0"/>
              <w:rPr>
                <w:rFonts w:eastAsia="Wingdings"/>
                <w:bCs/>
                <w:sz w:val="20"/>
              </w:rPr>
            </w:pPr>
            <w:r w:rsidRPr="00BE790F">
              <w:rPr>
                <w:rFonts w:eastAsia="Wingdings"/>
                <w:bCs/>
                <w:sz w:val="20"/>
              </w:rPr>
              <w:t>Energetikai Technikum és Kollégium, Paks</w:t>
            </w:r>
          </w:p>
          <w:p w:rsidR="00BE790F" w:rsidRPr="00BE790F" w:rsidRDefault="00BE790F" w:rsidP="00BE790F">
            <w:pPr>
              <w:autoSpaceDN w:val="0"/>
              <w:adjustRightInd w:val="0"/>
              <w:rPr>
                <w:bCs/>
                <w:color w:val="000000"/>
                <w:sz w:val="20"/>
              </w:rPr>
            </w:pPr>
            <w:r w:rsidRPr="00BE790F">
              <w:rPr>
                <w:rFonts w:eastAsia="Wingdings"/>
                <w:bCs/>
                <w:sz w:val="20"/>
              </w:rPr>
              <w:t>Nagy Éva</w:t>
            </w:r>
          </w:p>
        </w:tc>
        <w:tc>
          <w:tcPr>
            <w:tcW w:w="1418" w:type="dxa"/>
            <w:vAlign w:val="center"/>
          </w:tcPr>
          <w:p w:rsidR="00BE790F" w:rsidRPr="00BE790F" w:rsidRDefault="00BE790F" w:rsidP="00982E70">
            <w:pPr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BE790F">
              <w:rPr>
                <w:bCs/>
                <w:color w:val="000000"/>
                <w:sz w:val="20"/>
              </w:rPr>
              <w:t>58</w:t>
            </w:r>
          </w:p>
        </w:tc>
        <w:tc>
          <w:tcPr>
            <w:tcW w:w="1275" w:type="dxa"/>
            <w:vAlign w:val="center"/>
          </w:tcPr>
          <w:p w:rsidR="00BE790F" w:rsidRPr="00BE790F" w:rsidRDefault="00BE790F" w:rsidP="00982E70">
            <w:pPr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BE790F">
              <w:rPr>
                <w:bCs/>
                <w:color w:val="000000"/>
                <w:sz w:val="20"/>
              </w:rPr>
              <w:t>26</w:t>
            </w:r>
          </w:p>
        </w:tc>
        <w:tc>
          <w:tcPr>
            <w:tcW w:w="993" w:type="dxa"/>
            <w:vAlign w:val="center"/>
          </w:tcPr>
          <w:p w:rsidR="00BE790F" w:rsidRPr="00BE790F" w:rsidRDefault="00BE790F" w:rsidP="00982E70">
            <w:pPr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BE790F">
              <w:rPr>
                <w:bCs/>
                <w:color w:val="000000"/>
                <w:sz w:val="20"/>
              </w:rPr>
              <w:t>320</w:t>
            </w:r>
          </w:p>
        </w:tc>
      </w:tr>
      <w:tr w:rsidR="00BE790F" w:rsidRPr="00152751" w:rsidTr="00BE790F">
        <w:trPr>
          <w:trHeight w:val="286"/>
          <w:jc w:val="center"/>
        </w:trPr>
        <w:tc>
          <w:tcPr>
            <w:tcW w:w="704" w:type="dxa"/>
            <w:vAlign w:val="center"/>
          </w:tcPr>
          <w:p w:rsidR="00BE790F" w:rsidRPr="00BE790F" w:rsidRDefault="00BE790F" w:rsidP="00603728">
            <w:pPr>
              <w:pStyle w:val="Listaszerbekezds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  <w:ind w:left="170" w:firstLine="0"/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:rsidR="00BE790F" w:rsidRPr="00BE790F" w:rsidRDefault="00BE790F" w:rsidP="00982E70">
            <w:pPr>
              <w:autoSpaceDN w:val="0"/>
              <w:adjustRightInd w:val="0"/>
              <w:rPr>
                <w:bCs/>
                <w:color w:val="000000"/>
                <w:sz w:val="20"/>
              </w:rPr>
            </w:pPr>
            <w:r w:rsidRPr="00BE790F">
              <w:rPr>
                <w:bCs/>
                <w:color w:val="000000"/>
                <w:sz w:val="20"/>
              </w:rPr>
              <w:t>Kecskeméti Laura</w:t>
            </w:r>
          </w:p>
          <w:p w:rsidR="00BE790F" w:rsidRPr="00BE790F" w:rsidRDefault="00BE790F" w:rsidP="00BE790F">
            <w:pPr>
              <w:widowControl w:val="0"/>
              <w:snapToGrid w:val="0"/>
              <w:rPr>
                <w:rFonts w:eastAsia="Wingdings"/>
                <w:bCs/>
                <w:sz w:val="20"/>
              </w:rPr>
            </w:pPr>
            <w:r w:rsidRPr="00BE790F">
              <w:rPr>
                <w:rFonts w:eastAsia="Wingdings"/>
                <w:bCs/>
                <w:sz w:val="20"/>
              </w:rPr>
              <w:t>Energetikai Technikum és Kollégium, Paks</w:t>
            </w:r>
          </w:p>
          <w:p w:rsidR="00BE790F" w:rsidRPr="00BE790F" w:rsidRDefault="00BE790F" w:rsidP="00BE790F">
            <w:pPr>
              <w:autoSpaceDN w:val="0"/>
              <w:adjustRightInd w:val="0"/>
              <w:rPr>
                <w:bCs/>
                <w:color w:val="000000"/>
                <w:sz w:val="20"/>
              </w:rPr>
            </w:pPr>
            <w:r w:rsidRPr="00BE790F">
              <w:rPr>
                <w:rFonts w:eastAsia="Wingdings"/>
                <w:bCs/>
                <w:sz w:val="20"/>
              </w:rPr>
              <w:t>Nagy Éva</w:t>
            </w:r>
          </w:p>
        </w:tc>
        <w:tc>
          <w:tcPr>
            <w:tcW w:w="1418" w:type="dxa"/>
            <w:vAlign w:val="center"/>
          </w:tcPr>
          <w:p w:rsidR="00BE790F" w:rsidRPr="00BE790F" w:rsidRDefault="00BE790F" w:rsidP="00982E70">
            <w:pPr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BE790F">
              <w:rPr>
                <w:bCs/>
                <w:color w:val="000000"/>
                <w:sz w:val="20"/>
              </w:rPr>
              <w:t>50</w:t>
            </w:r>
          </w:p>
        </w:tc>
        <w:tc>
          <w:tcPr>
            <w:tcW w:w="1275" w:type="dxa"/>
            <w:vAlign w:val="center"/>
          </w:tcPr>
          <w:p w:rsidR="00BE790F" w:rsidRPr="00BE790F" w:rsidRDefault="00BE790F" w:rsidP="00982E70">
            <w:pPr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BE790F">
              <w:rPr>
                <w:bCs/>
                <w:color w:val="000000"/>
                <w:sz w:val="20"/>
              </w:rPr>
              <w:t>20</w:t>
            </w:r>
          </w:p>
        </w:tc>
        <w:tc>
          <w:tcPr>
            <w:tcW w:w="993" w:type="dxa"/>
            <w:vAlign w:val="center"/>
          </w:tcPr>
          <w:p w:rsidR="00BE790F" w:rsidRPr="00BE790F" w:rsidRDefault="00BE790F" w:rsidP="00982E70">
            <w:pPr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BE790F">
              <w:rPr>
                <w:bCs/>
                <w:color w:val="000000"/>
                <w:sz w:val="20"/>
              </w:rPr>
              <w:t>300</w:t>
            </w:r>
          </w:p>
        </w:tc>
      </w:tr>
      <w:tr w:rsidR="00BE790F" w:rsidRPr="00152751" w:rsidTr="00BE790F">
        <w:trPr>
          <w:trHeight w:val="286"/>
          <w:jc w:val="center"/>
        </w:trPr>
        <w:tc>
          <w:tcPr>
            <w:tcW w:w="704" w:type="dxa"/>
            <w:vAlign w:val="center"/>
          </w:tcPr>
          <w:p w:rsidR="00BE790F" w:rsidRPr="00BE790F" w:rsidRDefault="00BE790F" w:rsidP="00603728">
            <w:pPr>
              <w:pStyle w:val="Listaszerbekezds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  <w:ind w:left="170" w:firstLine="0"/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E790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3969" w:type="dxa"/>
            <w:vAlign w:val="center"/>
          </w:tcPr>
          <w:p w:rsidR="00BE790F" w:rsidRDefault="00BE790F" w:rsidP="00982E70">
            <w:pPr>
              <w:autoSpaceDN w:val="0"/>
              <w:adjustRightInd w:val="0"/>
              <w:rPr>
                <w:bCs/>
                <w:color w:val="000000"/>
                <w:sz w:val="20"/>
              </w:rPr>
            </w:pPr>
            <w:r w:rsidRPr="00BE790F">
              <w:rPr>
                <w:bCs/>
                <w:color w:val="000000"/>
                <w:sz w:val="20"/>
              </w:rPr>
              <w:t>Tarnai Mirtill Kitti</w:t>
            </w:r>
          </w:p>
          <w:p w:rsidR="00BE790F" w:rsidRPr="00BE790F" w:rsidRDefault="00BE790F" w:rsidP="00BE790F">
            <w:pPr>
              <w:widowControl w:val="0"/>
              <w:snapToGrid w:val="0"/>
              <w:rPr>
                <w:rFonts w:eastAsia="Wingdings"/>
                <w:sz w:val="20"/>
              </w:rPr>
            </w:pPr>
            <w:r w:rsidRPr="00BE790F">
              <w:rPr>
                <w:rFonts w:eastAsia="Wingdings"/>
                <w:sz w:val="20"/>
              </w:rPr>
              <w:t>Energetikai Technikum és Kollégium, Paks</w:t>
            </w:r>
          </w:p>
          <w:p w:rsidR="00BE790F" w:rsidRPr="00BE790F" w:rsidRDefault="00BE790F" w:rsidP="00BE790F">
            <w:pPr>
              <w:autoSpaceDN w:val="0"/>
              <w:adjustRightInd w:val="0"/>
              <w:rPr>
                <w:bCs/>
                <w:color w:val="000000"/>
                <w:sz w:val="20"/>
              </w:rPr>
            </w:pPr>
            <w:r w:rsidRPr="00BE790F">
              <w:rPr>
                <w:rFonts w:eastAsia="Wingdings"/>
                <w:sz w:val="20"/>
              </w:rPr>
              <w:t>Nagy Éva</w:t>
            </w:r>
          </w:p>
        </w:tc>
        <w:tc>
          <w:tcPr>
            <w:tcW w:w="1418" w:type="dxa"/>
            <w:vAlign w:val="center"/>
          </w:tcPr>
          <w:p w:rsidR="00BE790F" w:rsidRPr="00BE790F" w:rsidRDefault="00BE790F" w:rsidP="00982E70">
            <w:pPr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BE790F">
              <w:rPr>
                <w:bCs/>
                <w:color w:val="000000"/>
                <w:sz w:val="20"/>
              </w:rPr>
              <w:t>50</w:t>
            </w:r>
          </w:p>
        </w:tc>
        <w:tc>
          <w:tcPr>
            <w:tcW w:w="1275" w:type="dxa"/>
            <w:vAlign w:val="center"/>
          </w:tcPr>
          <w:p w:rsidR="00BE790F" w:rsidRPr="00BE790F" w:rsidRDefault="00BE790F" w:rsidP="00982E70">
            <w:pPr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BE790F">
              <w:rPr>
                <w:bCs/>
                <w:color w:val="000000"/>
                <w:sz w:val="20"/>
              </w:rPr>
              <w:t>21</w:t>
            </w:r>
          </w:p>
        </w:tc>
        <w:tc>
          <w:tcPr>
            <w:tcW w:w="993" w:type="dxa"/>
            <w:vAlign w:val="center"/>
          </w:tcPr>
          <w:p w:rsidR="00BE790F" w:rsidRPr="00BE790F" w:rsidRDefault="00BE790F" w:rsidP="00982E70">
            <w:pPr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BE790F">
              <w:rPr>
                <w:bCs/>
                <w:color w:val="000000"/>
                <w:sz w:val="20"/>
              </w:rPr>
              <w:t>290</w:t>
            </w:r>
          </w:p>
        </w:tc>
      </w:tr>
    </w:tbl>
    <w:p w:rsidR="00603728" w:rsidRDefault="00603728" w:rsidP="00BE790F">
      <w:pPr>
        <w:ind w:left="284"/>
        <w:rPr>
          <w:sz w:val="20"/>
        </w:rPr>
      </w:pPr>
      <w:r w:rsidRPr="00A94846">
        <w:rPr>
          <w:sz w:val="20"/>
        </w:rPr>
        <w:t>Nem sikerült 4 dolgozat.</w:t>
      </w:r>
    </w:p>
    <w:p w:rsidR="00430EA6" w:rsidRDefault="00430EA6" w:rsidP="00BE790F">
      <w:pPr>
        <w:ind w:left="284"/>
        <w:rPr>
          <w:sz w:val="20"/>
        </w:rPr>
      </w:pPr>
    </w:p>
    <w:p w:rsidR="00430EA6" w:rsidRDefault="00430EA6" w:rsidP="00BE790F">
      <w:pPr>
        <w:ind w:left="284"/>
        <w:rPr>
          <w:sz w:val="20"/>
        </w:rPr>
      </w:pPr>
    </w:p>
    <w:p w:rsidR="00430EA6" w:rsidRDefault="00430EA6" w:rsidP="00BE790F">
      <w:pPr>
        <w:ind w:left="284"/>
        <w:rPr>
          <w:sz w:val="20"/>
        </w:rPr>
      </w:pPr>
    </w:p>
    <w:p w:rsidR="009844B3" w:rsidRDefault="009844B3" w:rsidP="009844B3">
      <w:pPr>
        <w:jc w:val="center"/>
        <w:rPr>
          <w:b/>
        </w:rPr>
      </w:pPr>
      <w:r w:rsidRPr="009C03C7">
        <w:rPr>
          <w:b/>
        </w:rPr>
        <w:t>ÖSSZETETT BAJNOKSÁG</w:t>
      </w:r>
    </w:p>
    <w:p w:rsidR="009844B3" w:rsidRDefault="009844B3" w:rsidP="009844B3">
      <w:pPr>
        <w:jc w:val="center"/>
        <w:rPr>
          <w:b/>
        </w:rPr>
      </w:pPr>
    </w:p>
    <w:p w:rsidR="009844B3" w:rsidRDefault="009844B3" w:rsidP="009844B3">
      <w:pPr>
        <w:jc w:val="center"/>
        <w:rPr>
          <w:b/>
        </w:rPr>
      </w:pPr>
      <w:r>
        <w:rPr>
          <w:b/>
        </w:rPr>
        <w:t>Felnőtt kategória</w:t>
      </w:r>
    </w:p>
    <w:p w:rsidR="00D007A5" w:rsidRPr="00623C3F" w:rsidRDefault="00D007A5" w:rsidP="00D007A5">
      <w:pPr>
        <w:jc w:val="center"/>
        <w:rPr>
          <w:sz w:val="22"/>
          <w:szCs w:val="22"/>
        </w:rPr>
      </w:pPr>
      <w:r w:rsidRPr="0002758F">
        <w:rPr>
          <w:sz w:val="22"/>
          <w:szCs w:val="22"/>
        </w:rPr>
        <w:t xml:space="preserve"> (25 év és felette: 199</w:t>
      </w:r>
      <w:r w:rsidR="003C0506">
        <w:rPr>
          <w:sz w:val="22"/>
          <w:szCs w:val="22"/>
        </w:rPr>
        <w:t>9</w:t>
      </w:r>
      <w:r w:rsidRPr="0002758F">
        <w:rPr>
          <w:sz w:val="22"/>
          <w:szCs w:val="22"/>
        </w:rPr>
        <w:t>-b</w:t>
      </w:r>
      <w:r w:rsidR="003C0506">
        <w:rPr>
          <w:sz w:val="22"/>
          <w:szCs w:val="22"/>
        </w:rPr>
        <w:t>e</w:t>
      </w:r>
      <w:r w:rsidRPr="0002758F">
        <w:rPr>
          <w:sz w:val="22"/>
          <w:szCs w:val="22"/>
        </w:rPr>
        <w:t xml:space="preserve">n vagy korábban születettek) </w:t>
      </w:r>
    </w:p>
    <w:p w:rsidR="009844B3" w:rsidRDefault="009844B3" w:rsidP="009844B3">
      <w:pPr>
        <w:jc w:val="center"/>
        <w:rPr>
          <w:sz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66"/>
        <w:gridCol w:w="1614"/>
        <w:gridCol w:w="994"/>
        <w:gridCol w:w="844"/>
        <w:gridCol w:w="1741"/>
        <w:gridCol w:w="1083"/>
        <w:gridCol w:w="583"/>
        <w:gridCol w:w="1016"/>
        <w:gridCol w:w="916"/>
      </w:tblGrid>
      <w:tr w:rsidR="008168E2" w:rsidRPr="00C86B29" w:rsidTr="000656CE">
        <w:tc>
          <w:tcPr>
            <w:tcW w:w="366" w:type="dxa"/>
          </w:tcPr>
          <w:p w:rsidR="00F35606" w:rsidRPr="00C86B29" w:rsidRDefault="00F35606" w:rsidP="00942473">
            <w:pPr>
              <w:rPr>
                <w:sz w:val="20"/>
              </w:rPr>
            </w:pPr>
          </w:p>
        </w:tc>
        <w:tc>
          <w:tcPr>
            <w:tcW w:w="1614" w:type="dxa"/>
          </w:tcPr>
          <w:p w:rsidR="00F35606" w:rsidRPr="00C86B29" w:rsidRDefault="00F35606" w:rsidP="00942473">
            <w:pPr>
              <w:rPr>
                <w:sz w:val="20"/>
              </w:rPr>
            </w:pPr>
            <w:r w:rsidRPr="00C86B29">
              <w:rPr>
                <w:sz w:val="20"/>
              </w:rPr>
              <w:t>Név</w:t>
            </w:r>
          </w:p>
        </w:tc>
        <w:tc>
          <w:tcPr>
            <w:tcW w:w="899" w:type="dxa"/>
          </w:tcPr>
          <w:p w:rsidR="00F35606" w:rsidRPr="00C86B29" w:rsidRDefault="00F35606" w:rsidP="00942473">
            <w:pPr>
              <w:rPr>
                <w:sz w:val="20"/>
              </w:rPr>
            </w:pPr>
            <w:r w:rsidRPr="00C86B29">
              <w:rPr>
                <w:sz w:val="20"/>
              </w:rPr>
              <w:t>Gyorsírás</w:t>
            </w:r>
          </w:p>
        </w:tc>
        <w:tc>
          <w:tcPr>
            <w:tcW w:w="844" w:type="dxa"/>
          </w:tcPr>
          <w:p w:rsidR="00F35606" w:rsidRPr="00C86B29" w:rsidRDefault="00F35606" w:rsidP="00942473">
            <w:pPr>
              <w:rPr>
                <w:sz w:val="20"/>
              </w:rPr>
            </w:pPr>
            <w:r w:rsidRPr="00C86B29">
              <w:rPr>
                <w:sz w:val="20"/>
              </w:rPr>
              <w:t>Gépírás</w:t>
            </w:r>
          </w:p>
        </w:tc>
        <w:tc>
          <w:tcPr>
            <w:tcW w:w="1741" w:type="dxa"/>
          </w:tcPr>
          <w:p w:rsidR="00F35606" w:rsidRPr="00C86B29" w:rsidRDefault="00F35606" w:rsidP="00942473">
            <w:pPr>
              <w:rPr>
                <w:sz w:val="20"/>
              </w:rPr>
            </w:pPr>
            <w:r w:rsidRPr="00C86B29">
              <w:rPr>
                <w:sz w:val="20"/>
              </w:rPr>
              <w:t>Szövegszerkesztés</w:t>
            </w:r>
          </w:p>
        </w:tc>
        <w:tc>
          <w:tcPr>
            <w:tcW w:w="1083" w:type="dxa"/>
          </w:tcPr>
          <w:p w:rsidR="00F35606" w:rsidRPr="00C86B29" w:rsidRDefault="00F35606" w:rsidP="00942473">
            <w:pPr>
              <w:rPr>
                <w:sz w:val="20"/>
              </w:rPr>
            </w:pPr>
            <w:r w:rsidRPr="00C86B29">
              <w:rPr>
                <w:sz w:val="20"/>
              </w:rPr>
              <w:t>Beszédírás</w:t>
            </w:r>
          </w:p>
        </w:tc>
        <w:tc>
          <w:tcPr>
            <w:tcW w:w="583" w:type="dxa"/>
          </w:tcPr>
          <w:p w:rsidR="00F35606" w:rsidRPr="00C86B29" w:rsidRDefault="00F35606" w:rsidP="00942473">
            <w:pPr>
              <w:rPr>
                <w:sz w:val="20"/>
              </w:rPr>
            </w:pPr>
            <w:r w:rsidRPr="00C86B29">
              <w:rPr>
                <w:sz w:val="20"/>
              </w:rPr>
              <w:t>JKV</w:t>
            </w:r>
          </w:p>
        </w:tc>
        <w:tc>
          <w:tcPr>
            <w:tcW w:w="1016" w:type="dxa"/>
          </w:tcPr>
          <w:p w:rsidR="00F35606" w:rsidRPr="00C86B29" w:rsidRDefault="00F35606" w:rsidP="00942473">
            <w:pPr>
              <w:rPr>
                <w:sz w:val="20"/>
              </w:rPr>
            </w:pPr>
            <w:r>
              <w:rPr>
                <w:sz w:val="20"/>
              </w:rPr>
              <w:t>helyesírás</w:t>
            </w:r>
          </w:p>
        </w:tc>
        <w:tc>
          <w:tcPr>
            <w:tcW w:w="916" w:type="dxa"/>
          </w:tcPr>
          <w:p w:rsidR="00F35606" w:rsidRPr="00C86B29" w:rsidRDefault="00F35606" w:rsidP="00942473">
            <w:pPr>
              <w:rPr>
                <w:sz w:val="20"/>
              </w:rPr>
            </w:pPr>
            <w:r w:rsidRPr="00C86B29">
              <w:rPr>
                <w:sz w:val="20"/>
              </w:rPr>
              <w:t>összesen</w:t>
            </w:r>
          </w:p>
        </w:tc>
      </w:tr>
      <w:tr w:rsidR="002228B8" w:rsidRPr="00C86B29" w:rsidTr="000656CE">
        <w:tc>
          <w:tcPr>
            <w:tcW w:w="366" w:type="dxa"/>
          </w:tcPr>
          <w:p w:rsidR="002228B8" w:rsidRPr="00C86B29" w:rsidRDefault="000656CE" w:rsidP="00C0767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2228B8">
              <w:rPr>
                <w:b/>
                <w:sz w:val="20"/>
              </w:rPr>
              <w:t>.</w:t>
            </w:r>
          </w:p>
        </w:tc>
        <w:tc>
          <w:tcPr>
            <w:tcW w:w="1614" w:type="dxa"/>
          </w:tcPr>
          <w:p w:rsidR="002228B8" w:rsidRPr="00C86B29" w:rsidRDefault="002228B8" w:rsidP="00C07673">
            <w:pPr>
              <w:jc w:val="left"/>
              <w:rPr>
                <w:b/>
                <w:sz w:val="20"/>
              </w:rPr>
            </w:pPr>
            <w:r w:rsidRPr="00C86B29">
              <w:rPr>
                <w:b/>
                <w:sz w:val="20"/>
              </w:rPr>
              <w:t>Székely Katalin</w:t>
            </w:r>
          </w:p>
        </w:tc>
        <w:tc>
          <w:tcPr>
            <w:tcW w:w="899" w:type="dxa"/>
          </w:tcPr>
          <w:p w:rsidR="002228B8" w:rsidRPr="00C86B29" w:rsidRDefault="002228B8" w:rsidP="00C0767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11500</w:t>
            </w:r>
          </w:p>
        </w:tc>
        <w:tc>
          <w:tcPr>
            <w:tcW w:w="844" w:type="dxa"/>
          </w:tcPr>
          <w:p w:rsidR="002228B8" w:rsidRPr="00C86B29" w:rsidRDefault="002228B8" w:rsidP="00C0767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10951</w:t>
            </w:r>
          </w:p>
        </w:tc>
        <w:tc>
          <w:tcPr>
            <w:tcW w:w="1741" w:type="dxa"/>
          </w:tcPr>
          <w:p w:rsidR="002228B8" w:rsidRPr="00C86B29" w:rsidRDefault="002228B8" w:rsidP="00C0767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7900</w:t>
            </w:r>
          </w:p>
        </w:tc>
        <w:tc>
          <w:tcPr>
            <w:tcW w:w="1083" w:type="dxa"/>
          </w:tcPr>
          <w:p w:rsidR="002228B8" w:rsidRPr="00C86B29" w:rsidRDefault="002228B8" w:rsidP="00C0767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3450</w:t>
            </w:r>
          </w:p>
        </w:tc>
        <w:tc>
          <w:tcPr>
            <w:tcW w:w="583" w:type="dxa"/>
          </w:tcPr>
          <w:p w:rsidR="002228B8" w:rsidRPr="00C86B29" w:rsidRDefault="002228B8" w:rsidP="00C0767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76</w:t>
            </w:r>
          </w:p>
        </w:tc>
        <w:tc>
          <w:tcPr>
            <w:tcW w:w="1016" w:type="dxa"/>
          </w:tcPr>
          <w:p w:rsidR="002228B8" w:rsidRPr="00C86B29" w:rsidRDefault="002228B8" w:rsidP="00C0767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840</w:t>
            </w:r>
          </w:p>
        </w:tc>
        <w:tc>
          <w:tcPr>
            <w:tcW w:w="916" w:type="dxa"/>
          </w:tcPr>
          <w:p w:rsidR="002228B8" w:rsidRPr="00C86B29" w:rsidRDefault="002228B8" w:rsidP="00C0767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34717</w:t>
            </w:r>
          </w:p>
        </w:tc>
      </w:tr>
      <w:tr w:rsidR="00A139B2" w:rsidRPr="00C86B29" w:rsidTr="000656CE">
        <w:tc>
          <w:tcPr>
            <w:tcW w:w="366" w:type="dxa"/>
          </w:tcPr>
          <w:p w:rsidR="00A139B2" w:rsidRPr="00C86B29" w:rsidRDefault="000656CE" w:rsidP="00A139B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 w:rsidR="00A139B2">
              <w:rPr>
                <w:b/>
                <w:sz w:val="20"/>
              </w:rPr>
              <w:t>.</w:t>
            </w:r>
          </w:p>
        </w:tc>
        <w:tc>
          <w:tcPr>
            <w:tcW w:w="1614" w:type="dxa"/>
          </w:tcPr>
          <w:p w:rsidR="00A139B2" w:rsidRPr="00C86B29" w:rsidRDefault="00A139B2" w:rsidP="00A139B2">
            <w:pPr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Krasznai Eszter Katalin</w:t>
            </w:r>
          </w:p>
        </w:tc>
        <w:tc>
          <w:tcPr>
            <w:tcW w:w="899" w:type="dxa"/>
          </w:tcPr>
          <w:p w:rsidR="00A139B2" w:rsidRDefault="00A139B2" w:rsidP="00A139B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7300</w:t>
            </w:r>
          </w:p>
        </w:tc>
        <w:tc>
          <w:tcPr>
            <w:tcW w:w="844" w:type="dxa"/>
          </w:tcPr>
          <w:p w:rsidR="00A139B2" w:rsidRDefault="00A139B2" w:rsidP="00A139B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9076</w:t>
            </w:r>
          </w:p>
        </w:tc>
        <w:tc>
          <w:tcPr>
            <w:tcW w:w="1741" w:type="dxa"/>
          </w:tcPr>
          <w:p w:rsidR="00A139B2" w:rsidRDefault="00A139B2" w:rsidP="00A139B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8100</w:t>
            </w:r>
          </w:p>
        </w:tc>
        <w:tc>
          <w:tcPr>
            <w:tcW w:w="1083" w:type="dxa"/>
          </w:tcPr>
          <w:p w:rsidR="00A139B2" w:rsidRDefault="002228B8" w:rsidP="00A139B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2626</w:t>
            </w:r>
          </w:p>
        </w:tc>
        <w:tc>
          <w:tcPr>
            <w:tcW w:w="583" w:type="dxa"/>
          </w:tcPr>
          <w:p w:rsidR="00A139B2" w:rsidRDefault="00A139B2" w:rsidP="00A139B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81</w:t>
            </w:r>
          </w:p>
        </w:tc>
        <w:tc>
          <w:tcPr>
            <w:tcW w:w="1016" w:type="dxa"/>
          </w:tcPr>
          <w:p w:rsidR="00A139B2" w:rsidRDefault="00A139B2" w:rsidP="00A139B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610</w:t>
            </w:r>
          </w:p>
        </w:tc>
        <w:tc>
          <w:tcPr>
            <w:tcW w:w="916" w:type="dxa"/>
          </w:tcPr>
          <w:p w:rsidR="00A139B2" w:rsidRDefault="002228B8" w:rsidP="00A139B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27793</w:t>
            </w:r>
          </w:p>
        </w:tc>
      </w:tr>
      <w:tr w:rsidR="00A139B2" w:rsidRPr="00C86B29" w:rsidTr="000656CE">
        <w:tc>
          <w:tcPr>
            <w:tcW w:w="366" w:type="dxa"/>
          </w:tcPr>
          <w:p w:rsidR="00A139B2" w:rsidRPr="00C86B29" w:rsidRDefault="00A139B2" w:rsidP="00A139B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</w:p>
        </w:tc>
        <w:tc>
          <w:tcPr>
            <w:tcW w:w="1614" w:type="dxa"/>
          </w:tcPr>
          <w:p w:rsidR="00A139B2" w:rsidRPr="00C86B29" w:rsidRDefault="00A139B2" w:rsidP="00A139B2">
            <w:pPr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Horvát Melani</w:t>
            </w:r>
          </w:p>
        </w:tc>
        <w:tc>
          <w:tcPr>
            <w:tcW w:w="899" w:type="dxa"/>
          </w:tcPr>
          <w:p w:rsidR="00A139B2" w:rsidRPr="00C86B29" w:rsidRDefault="00A139B2" w:rsidP="00A139B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  <w:tc>
          <w:tcPr>
            <w:tcW w:w="844" w:type="dxa"/>
          </w:tcPr>
          <w:p w:rsidR="00A139B2" w:rsidRPr="00C86B29" w:rsidRDefault="00A139B2" w:rsidP="00A139B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13657</w:t>
            </w:r>
          </w:p>
        </w:tc>
        <w:tc>
          <w:tcPr>
            <w:tcW w:w="1741" w:type="dxa"/>
          </w:tcPr>
          <w:p w:rsidR="00A139B2" w:rsidRPr="00C86B29" w:rsidRDefault="00A139B2" w:rsidP="00A139B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6900</w:t>
            </w:r>
          </w:p>
        </w:tc>
        <w:tc>
          <w:tcPr>
            <w:tcW w:w="1083" w:type="dxa"/>
          </w:tcPr>
          <w:p w:rsidR="00A139B2" w:rsidRPr="00C86B29" w:rsidRDefault="002228B8" w:rsidP="00A139B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2284</w:t>
            </w:r>
          </w:p>
        </w:tc>
        <w:tc>
          <w:tcPr>
            <w:tcW w:w="583" w:type="dxa"/>
          </w:tcPr>
          <w:p w:rsidR="00A139B2" w:rsidRPr="00C86B29" w:rsidRDefault="00A139B2" w:rsidP="00A139B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  <w:tc>
          <w:tcPr>
            <w:tcW w:w="1016" w:type="dxa"/>
          </w:tcPr>
          <w:p w:rsidR="00A139B2" w:rsidRPr="00C86B29" w:rsidRDefault="00A139B2" w:rsidP="00A139B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760</w:t>
            </w:r>
          </w:p>
        </w:tc>
        <w:tc>
          <w:tcPr>
            <w:tcW w:w="916" w:type="dxa"/>
          </w:tcPr>
          <w:p w:rsidR="00A139B2" w:rsidRPr="00C86B29" w:rsidRDefault="002228B8" w:rsidP="00A139B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23601</w:t>
            </w:r>
          </w:p>
        </w:tc>
      </w:tr>
      <w:tr w:rsidR="00A139B2" w:rsidRPr="00C86B29" w:rsidTr="000656CE">
        <w:tc>
          <w:tcPr>
            <w:tcW w:w="366" w:type="dxa"/>
          </w:tcPr>
          <w:p w:rsidR="00A139B2" w:rsidRPr="00C86B29" w:rsidRDefault="00A139B2" w:rsidP="00A139B2">
            <w:pPr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1614" w:type="dxa"/>
          </w:tcPr>
          <w:p w:rsidR="00A139B2" w:rsidRPr="00C86B29" w:rsidRDefault="00A139B2" w:rsidP="00A139B2">
            <w:pPr>
              <w:jc w:val="left"/>
              <w:rPr>
                <w:sz w:val="20"/>
              </w:rPr>
            </w:pPr>
            <w:r>
              <w:rPr>
                <w:sz w:val="20"/>
              </w:rPr>
              <w:t>Balasi Szandra</w:t>
            </w:r>
          </w:p>
        </w:tc>
        <w:tc>
          <w:tcPr>
            <w:tcW w:w="899" w:type="dxa"/>
          </w:tcPr>
          <w:p w:rsidR="00A139B2" w:rsidRPr="00C86B29" w:rsidRDefault="00A139B2" w:rsidP="00A139B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44" w:type="dxa"/>
          </w:tcPr>
          <w:p w:rsidR="00A139B2" w:rsidRPr="00C86B29" w:rsidRDefault="00A139B2" w:rsidP="00A139B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11855</w:t>
            </w:r>
          </w:p>
        </w:tc>
        <w:tc>
          <w:tcPr>
            <w:tcW w:w="1741" w:type="dxa"/>
          </w:tcPr>
          <w:p w:rsidR="00A139B2" w:rsidRPr="00C86B29" w:rsidRDefault="00A139B2" w:rsidP="00A139B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7600</w:t>
            </w:r>
          </w:p>
        </w:tc>
        <w:tc>
          <w:tcPr>
            <w:tcW w:w="1083" w:type="dxa"/>
          </w:tcPr>
          <w:p w:rsidR="00A139B2" w:rsidRPr="00C86B29" w:rsidRDefault="002228B8" w:rsidP="00A139B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2000</w:t>
            </w:r>
          </w:p>
        </w:tc>
        <w:tc>
          <w:tcPr>
            <w:tcW w:w="583" w:type="dxa"/>
          </w:tcPr>
          <w:p w:rsidR="00A139B2" w:rsidRPr="00C86B29" w:rsidRDefault="00A139B2" w:rsidP="00A139B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016" w:type="dxa"/>
          </w:tcPr>
          <w:p w:rsidR="00A139B2" w:rsidRPr="00C86B29" w:rsidRDefault="00A139B2" w:rsidP="00A139B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910</w:t>
            </w:r>
          </w:p>
        </w:tc>
        <w:tc>
          <w:tcPr>
            <w:tcW w:w="916" w:type="dxa"/>
          </w:tcPr>
          <w:p w:rsidR="00A139B2" w:rsidRPr="00C86B29" w:rsidRDefault="002228B8" w:rsidP="00A139B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22365</w:t>
            </w:r>
          </w:p>
        </w:tc>
      </w:tr>
      <w:tr w:rsidR="00A139B2" w:rsidRPr="00C86B29" w:rsidTr="000656CE">
        <w:tc>
          <w:tcPr>
            <w:tcW w:w="366" w:type="dxa"/>
          </w:tcPr>
          <w:p w:rsidR="00A139B2" w:rsidRDefault="000656CE" w:rsidP="00A139B2">
            <w:pPr>
              <w:rPr>
                <w:sz w:val="20"/>
              </w:rPr>
            </w:pPr>
            <w:r>
              <w:rPr>
                <w:sz w:val="20"/>
              </w:rPr>
              <w:t>5</w:t>
            </w:r>
            <w:r w:rsidR="00A139B2">
              <w:rPr>
                <w:sz w:val="20"/>
              </w:rPr>
              <w:t>.</w:t>
            </w:r>
          </w:p>
        </w:tc>
        <w:tc>
          <w:tcPr>
            <w:tcW w:w="1614" w:type="dxa"/>
          </w:tcPr>
          <w:p w:rsidR="00A139B2" w:rsidRDefault="00A139B2" w:rsidP="00A139B2">
            <w:pPr>
              <w:jc w:val="left"/>
              <w:rPr>
                <w:sz w:val="20"/>
              </w:rPr>
            </w:pPr>
            <w:r>
              <w:rPr>
                <w:sz w:val="20"/>
              </w:rPr>
              <w:t>Vicai Erika</w:t>
            </w:r>
          </w:p>
        </w:tc>
        <w:tc>
          <w:tcPr>
            <w:tcW w:w="899" w:type="dxa"/>
          </w:tcPr>
          <w:p w:rsidR="00A139B2" w:rsidRPr="00C86B29" w:rsidRDefault="00A139B2" w:rsidP="00A139B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16500</w:t>
            </w:r>
          </w:p>
        </w:tc>
        <w:tc>
          <w:tcPr>
            <w:tcW w:w="844" w:type="dxa"/>
          </w:tcPr>
          <w:p w:rsidR="00A139B2" w:rsidRPr="00C86B29" w:rsidRDefault="00A139B2" w:rsidP="00A139B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741" w:type="dxa"/>
          </w:tcPr>
          <w:p w:rsidR="00A139B2" w:rsidRPr="00C86B29" w:rsidRDefault="00A139B2" w:rsidP="00A139B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083" w:type="dxa"/>
          </w:tcPr>
          <w:p w:rsidR="00A139B2" w:rsidRPr="00C86B29" w:rsidRDefault="00A139B2" w:rsidP="00A139B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583" w:type="dxa"/>
          </w:tcPr>
          <w:p w:rsidR="00A139B2" w:rsidRPr="00C86B29" w:rsidRDefault="00A139B2" w:rsidP="00A139B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88</w:t>
            </w:r>
          </w:p>
        </w:tc>
        <w:tc>
          <w:tcPr>
            <w:tcW w:w="1016" w:type="dxa"/>
          </w:tcPr>
          <w:p w:rsidR="00A139B2" w:rsidRPr="00C86B29" w:rsidRDefault="00A139B2" w:rsidP="00A139B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780</w:t>
            </w:r>
          </w:p>
        </w:tc>
        <w:tc>
          <w:tcPr>
            <w:tcW w:w="916" w:type="dxa"/>
          </w:tcPr>
          <w:p w:rsidR="00A139B2" w:rsidRPr="00C86B29" w:rsidRDefault="00A139B2" w:rsidP="00A139B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17368</w:t>
            </w:r>
          </w:p>
        </w:tc>
      </w:tr>
      <w:tr w:rsidR="00A139B2" w:rsidRPr="00C86B29" w:rsidTr="000656CE">
        <w:tc>
          <w:tcPr>
            <w:tcW w:w="366" w:type="dxa"/>
          </w:tcPr>
          <w:p w:rsidR="00A139B2" w:rsidRDefault="000656CE" w:rsidP="00A139B2">
            <w:pPr>
              <w:rPr>
                <w:sz w:val="20"/>
              </w:rPr>
            </w:pPr>
            <w:r>
              <w:rPr>
                <w:sz w:val="20"/>
              </w:rPr>
              <w:t>6</w:t>
            </w:r>
            <w:r w:rsidR="00A139B2">
              <w:rPr>
                <w:sz w:val="20"/>
              </w:rPr>
              <w:t>.</w:t>
            </w:r>
          </w:p>
        </w:tc>
        <w:tc>
          <w:tcPr>
            <w:tcW w:w="1614" w:type="dxa"/>
          </w:tcPr>
          <w:p w:rsidR="00A139B2" w:rsidRDefault="00A139B2" w:rsidP="00A139B2">
            <w:pPr>
              <w:jc w:val="left"/>
              <w:rPr>
                <w:sz w:val="20"/>
              </w:rPr>
            </w:pPr>
            <w:r>
              <w:rPr>
                <w:sz w:val="20"/>
              </w:rPr>
              <w:t>Kollárikné Terjéki Krisztina</w:t>
            </w:r>
          </w:p>
        </w:tc>
        <w:tc>
          <w:tcPr>
            <w:tcW w:w="899" w:type="dxa"/>
          </w:tcPr>
          <w:p w:rsidR="00A139B2" w:rsidRDefault="00A139B2" w:rsidP="00A139B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44" w:type="dxa"/>
          </w:tcPr>
          <w:p w:rsidR="00A139B2" w:rsidRPr="00C86B29" w:rsidRDefault="00A139B2" w:rsidP="00A139B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11932</w:t>
            </w:r>
          </w:p>
        </w:tc>
        <w:tc>
          <w:tcPr>
            <w:tcW w:w="1741" w:type="dxa"/>
          </w:tcPr>
          <w:p w:rsidR="00A139B2" w:rsidRPr="00C86B29" w:rsidRDefault="00A139B2" w:rsidP="00A139B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083" w:type="dxa"/>
          </w:tcPr>
          <w:p w:rsidR="00A139B2" w:rsidRPr="00C86B29" w:rsidRDefault="00A139B2" w:rsidP="00A139B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583" w:type="dxa"/>
          </w:tcPr>
          <w:p w:rsidR="00A139B2" w:rsidRPr="00C86B29" w:rsidRDefault="00A139B2" w:rsidP="00A139B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016" w:type="dxa"/>
          </w:tcPr>
          <w:p w:rsidR="00A139B2" w:rsidRPr="00C86B29" w:rsidRDefault="00A139B2" w:rsidP="00A139B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700</w:t>
            </w:r>
          </w:p>
        </w:tc>
        <w:tc>
          <w:tcPr>
            <w:tcW w:w="916" w:type="dxa"/>
          </w:tcPr>
          <w:p w:rsidR="00A139B2" w:rsidRPr="00C86B29" w:rsidRDefault="00A139B2" w:rsidP="00A139B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12632</w:t>
            </w:r>
          </w:p>
        </w:tc>
      </w:tr>
    </w:tbl>
    <w:p w:rsidR="009844B3" w:rsidRDefault="009844B3" w:rsidP="009844B3">
      <w:pPr>
        <w:rPr>
          <w:sz w:val="20"/>
        </w:rPr>
      </w:pPr>
    </w:p>
    <w:p w:rsidR="009844B3" w:rsidRDefault="009844B3" w:rsidP="009844B3">
      <w:pPr>
        <w:rPr>
          <w:sz w:val="20"/>
        </w:rPr>
      </w:pPr>
    </w:p>
    <w:p w:rsidR="009844B3" w:rsidRDefault="009844B3" w:rsidP="009844B3">
      <w:pPr>
        <w:rPr>
          <w:sz w:val="20"/>
        </w:rPr>
      </w:pPr>
    </w:p>
    <w:p w:rsidR="000656CE" w:rsidRDefault="000656CE" w:rsidP="009844B3">
      <w:pPr>
        <w:rPr>
          <w:sz w:val="20"/>
        </w:rPr>
      </w:pPr>
    </w:p>
    <w:p w:rsidR="002A7D53" w:rsidRDefault="002A7D53" w:rsidP="009844B3">
      <w:pPr>
        <w:rPr>
          <w:sz w:val="20"/>
        </w:rPr>
      </w:pPr>
    </w:p>
    <w:p w:rsidR="000656CE" w:rsidRDefault="000656CE" w:rsidP="009844B3">
      <w:pPr>
        <w:rPr>
          <w:sz w:val="20"/>
        </w:rPr>
      </w:pPr>
    </w:p>
    <w:p w:rsidR="000656CE" w:rsidRDefault="000656CE" w:rsidP="009844B3">
      <w:pPr>
        <w:rPr>
          <w:sz w:val="20"/>
        </w:rPr>
      </w:pPr>
    </w:p>
    <w:p w:rsidR="000656CE" w:rsidRDefault="000656CE" w:rsidP="009844B3">
      <w:pPr>
        <w:rPr>
          <w:sz w:val="20"/>
        </w:rPr>
      </w:pPr>
    </w:p>
    <w:p w:rsidR="000656CE" w:rsidRDefault="000656CE" w:rsidP="009844B3">
      <w:pPr>
        <w:rPr>
          <w:sz w:val="20"/>
        </w:rPr>
      </w:pPr>
    </w:p>
    <w:p w:rsidR="009844B3" w:rsidRPr="004E43AD" w:rsidRDefault="009844B3" w:rsidP="009844B3">
      <w:pPr>
        <w:jc w:val="center"/>
        <w:rPr>
          <w:szCs w:val="28"/>
        </w:rPr>
      </w:pPr>
      <w:r w:rsidRPr="004E43AD">
        <w:rPr>
          <w:b/>
          <w:szCs w:val="28"/>
        </w:rPr>
        <w:lastRenderedPageBreak/>
        <w:t>Ifjúsági kategória</w:t>
      </w:r>
    </w:p>
    <w:p w:rsidR="00D007A5" w:rsidRPr="00E1404B" w:rsidRDefault="00D007A5" w:rsidP="00D007A5">
      <w:pPr>
        <w:jc w:val="center"/>
        <w:rPr>
          <w:rFonts w:eastAsia="Wingdings"/>
          <w:sz w:val="20"/>
        </w:rPr>
      </w:pPr>
      <w:r w:rsidRPr="00E1404B">
        <w:rPr>
          <w:rFonts w:eastAsia="Wingdings"/>
          <w:sz w:val="20"/>
        </w:rPr>
        <w:t xml:space="preserve">(18-24 év, </w:t>
      </w:r>
      <w:r w:rsidR="003C0506">
        <w:rPr>
          <w:rFonts w:eastAsia="Wingdings"/>
          <w:sz w:val="20"/>
        </w:rPr>
        <w:t>200</w:t>
      </w:r>
      <w:r w:rsidR="00F35606">
        <w:rPr>
          <w:rFonts w:eastAsia="Wingdings"/>
          <w:sz w:val="20"/>
        </w:rPr>
        <w:t>1</w:t>
      </w:r>
      <w:r w:rsidRPr="00E1404B">
        <w:rPr>
          <w:rFonts w:eastAsia="Wingdings"/>
          <w:sz w:val="20"/>
        </w:rPr>
        <w:t>-200</w:t>
      </w:r>
      <w:r w:rsidR="00F35606">
        <w:rPr>
          <w:rFonts w:eastAsia="Wingdings"/>
          <w:sz w:val="20"/>
        </w:rPr>
        <w:t>6</w:t>
      </w:r>
      <w:r w:rsidRPr="00E1404B">
        <w:rPr>
          <w:rFonts w:eastAsia="Wingdings"/>
          <w:sz w:val="20"/>
        </w:rPr>
        <w:t>-b</w:t>
      </w:r>
      <w:r w:rsidR="00F35606">
        <w:rPr>
          <w:rFonts w:eastAsia="Wingdings"/>
          <w:sz w:val="20"/>
        </w:rPr>
        <w:t>a</w:t>
      </w:r>
      <w:r w:rsidRPr="00E1404B">
        <w:rPr>
          <w:rFonts w:eastAsia="Wingdings"/>
          <w:sz w:val="20"/>
        </w:rPr>
        <w:t xml:space="preserve">n születettek), </w:t>
      </w:r>
    </w:p>
    <w:p w:rsidR="00D007A5" w:rsidRPr="00E1404B" w:rsidRDefault="00D007A5" w:rsidP="00D007A5">
      <w:pPr>
        <w:jc w:val="center"/>
        <w:rPr>
          <w:rFonts w:eastAsia="Wingdings"/>
          <w:sz w:val="20"/>
        </w:rPr>
      </w:pPr>
      <w:r w:rsidRPr="00E1404B">
        <w:rPr>
          <w:rFonts w:eastAsia="Wingdings"/>
          <w:sz w:val="20"/>
        </w:rPr>
        <w:t xml:space="preserve">13. osztály és felette, valamint egyetemi, főiskolai hallgatók </w:t>
      </w:r>
    </w:p>
    <w:p w:rsidR="009844B3" w:rsidRDefault="009844B3" w:rsidP="009844B3">
      <w:pPr>
        <w:jc w:val="center"/>
        <w:rPr>
          <w:sz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66"/>
        <w:gridCol w:w="1514"/>
        <w:gridCol w:w="994"/>
        <w:gridCol w:w="845"/>
        <w:gridCol w:w="1745"/>
        <w:gridCol w:w="1083"/>
        <w:gridCol w:w="583"/>
        <w:gridCol w:w="1016"/>
        <w:gridCol w:w="916"/>
      </w:tblGrid>
      <w:tr w:rsidR="00F35606" w:rsidRPr="00C86B29" w:rsidTr="00F35606">
        <w:tc>
          <w:tcPr>
            <w:tcW w:w="366" w:type="dxa"/>
          </w:tcPr>
          <w:p w:rsidR="00F35606" w:rsidRPr="00C86B29" w:rsidRDefault="00F35606" w:rsidP="00982E70">
            <w:pPr>
              <w:rPr>
                <w:sz w:val="20"/>
              </w:rPr>
            </w:pPr>
          </w:p>
        </w:tc>
        <w:tc>
          <w:tcPr>
            <w:tcW w:w="1514" w:type="dxa"/>
          </w:tcPr>
          <w:p w:rsidR="00F35606" w:rsidRPr="00C86B29" w:rsidRDefault="00F35606" w:rsidP="00982E70">
            <w:pPr>
              <w:rPr>
                <w:sz w:val="20"/>
              </w:rPr>
            </w:pPr>
            <w:r w:rsidRPr="00C86B29">
              <w:rPr>
                <w:sz w:val="20"/>
              </w:rPr>
              <w:t>Név</w:t>
            </w:r>
          </w:p>
        </w:tc>
        <w:tc>
          <w:tcPr>
            <w:tcW w:w="994" w:type="dxa"/>
          </w:tcPr>
          <w:p w:rsidR="00F35606" w:rsidRPr="00C86B29" w:rsidRDefault="00F35606" w:rsidP="00982E70">
            <w:pPr>
              <w:rPr>
                <w:sz w:val="20"/>
              </w:rPr>
            </w:pPr>
            <w:r w:rsidRPr="00C86B29">
              <w:rPr>
                <w:sz w:val="20"/>
              </w:rPr>
              <w:t>Gyorsírás</w:t>
            </w:r>
          </w:p>
        </w:tc>
        <w:tc>
          <w:tcPr>
            <w:tcW w:w="845" w:type="dxa"/>
          </w:tcPr>
          <w:p w:rsidR="00F35606" w:rsidRPr="00C86B29" w:rsidRDefault="00F35606" w:rsidP="00982E70">
            <w:pPr>
              <w:rPr>
                <w:sz w:val="20"/>
              </w:rPr>
            </w:pPr>
            <w:r w:rsidRPr="00C86B29">
              <w:rPr>
                <w:sz w:val="20"/>
              </w:rPr>
              <w:t>Gépírás</w:t>
            </w:r>
          </w:p>
        </w:tc>
        <w:tc>
          <w:tcPr>
            <w:tcW w:w="1745" w:type="dxa"/>
          </w:tcPr>
          <w:p w:rsidR="00F35606" w:rsidRPr="00C86B29" w:rsidRDefault="00F35606" w:rsidP="00982E70">
            <w:pPr>
              <w:rPr>
                <w:sz w:val="20"/>
              </w:rPr>
            </w:pPr>
            <w:r w:rsidRPr="00C86B29">
              <w:rPr>
                <w:sz w:val="20"/>
              </w:rPr>
              <w:t>Szövegszerkesztés</w:t>
            </w:r>
          </w:p>
        </w:tc>
        <w:tc>
          <w:tcPr>
            <w:tcW w:w="1083" w:type="dxa"/>
          </w:tcPr>
          <w:p w:rsidR="00F35606" w:rsidRPr="00C86B29" w:rsidRDefault="00F35606" w:rsidP="00982E70">
            <w:pPr>
              <w:rPr>
                <w:sz w:val="20"/>
              </w:rPr>
            </w:pPr>
            <w:r w:rsidRPr="00C86B29">
              <w:rPr>
                <w:sz w:val="20"/>
              </w:rPr>
              <w:t>Beszédírás</w:t>
            </w:r>
          </w:p>
        </w:tc>
        <w:tc>
          <w:tcPr>
            <w:tcW w:w="583" w:type="dxa"/>
          </w:tcPr>
          <w:p w:rsidR="00F35606" w:rsidRPr="00C86B29" w:rsidRDefault="00F35606" w:rsidP="00982E70">
            <w:pPr>
              <w:rPr>
                <w:sz w:val="20"/>
              </w:rPr>
            </w:pPr>
            <w:r w:rsidRPr="00C86B29">
              <w:rPr>
                <w:sz w:val="20"/>
              </w:rPr>
              <w:t>JKV</w:t>
            </w:r>
          </w:p>
        </w:tc>
        <w:tc>
          <w:tcPr>
            <w:tcW w:w="1016" w:type="dxa"/>
          </w:tcPr>
          <w:p w:rsidR="00F35606" w:rsidRPr="00C86B29" w:rsidRDefault="00F35606" w:rsidP="00982E70">
            <w:pPr>
              <w:rPr>
                <w:sz w:val="20"/>
              </w:rPr>
            </w:pPr>
            <w:r>
              <w:rPr>
                <w:sz w:val="20"/>
              </w:rPr>
              <w:t>helyesírás</w:t>
            </w:r>
          </w:p>
        </w:tc>
        <w:tc>
          <w:tcPr>
            <w:tcW w:w="916" w:type="dxa"/>
          </w:tcPr>
          <w:p w:rsidR="00F35606" w:rsidRPr="00C86B29" w:rsidRDefault="00F35606" w:rsidP="00982E70">
            <w:pPr>
              <w:rPr>
                <w:sz w:val="20"/>
              </w:rPr>
            </w:pPr>
            <w:r w:rsidRPr="00C86B29">
              <w:rPr>
                <w:sz w:val="20"/>
              </w:rPr>
              <w:t>összesen</w:t>
            </w:r>
          </w:p>
        </w:tc>
      </w:tr>
      <w:tr w:rsidR="00F35606" w:rsidRPr="00C86B29" w:rsidTr="00F35606">
        <w:tc>
          <w:tcPr>
            <w:tcW w:w="366" w:type="dxa"/>
          </w:tcPr>
          <w:p w:rsidR="00F35606" w:rsidRPr="00C86B29" w:rsidRDefault="00F35606" w:rsidP="00982E70">
            <w:pPr>
              <w:rPr>
                <w:b/>
                <w:sz w:val="20"/>
              </w:rPr>
            </w:pPr>
            <w:r w:rsidRPr="00C86B29">
              <w:rPr>
                <w:b/>
                <w:sz w:val="20"/>
              </w:rPr>
              <w:t>1.</w:t>
            </w:r>
          </w:p>
        </w:tc>
        <w:tc>
          <w:tcPr>
            <w:tcW w:w="1514" w:type="dxa"/>
          </w:tcPr>
          <w:p w:rsidR="00F35606" w:rsidRPr="00C86B29" w:rsidRDefault="00F35606" w:rsidP="00982E70">
            <w:pPr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Kun Szabolcs Mihály</w:t>
            </w:r>
          </w:p>
        </w:tc>
        <w:tc>
          <w:tcPr>
            <w:tcW w:w="994" w:type="dxa"/>
          </w:tcPr>
          <w:p w:rsidR="00F35606" w:rsidRPr="00C86B29" w:rsidRDefault="00F35606" w:rsidP="00982E7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  <w:tc>
          <w:tcPr>
            <w:tcW w:w="845" w:type="dxa"/>
          </w:tcPr>
          <w:p w:rsidR="00F35606" w:rsidRPr="00C86B29" w:rsidRDefault="00F35606" w:rsidP="00982E7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10067</w:t>
            </w:r>
          </w:p>
        </w:tc>
        <w:tc>
          <w:tcPr>
            <w:tcW w:w="1745" w:type="dxa"/>
          </w:tcPr>
          <w:p w:rsidR="00F35606" w:rsidRPr="00C86B29" w:rsidRDefault="00705314" w:rsidP="00982E7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  <w:tc>
          <w:tcPr>
            <w:tcW w:w="1083" w:type="dxa"/>
          </w:tcPr>
          <w:p w:rsidR="00F35606" w:rsidRPr="00C86B29" w:rsidRDefault="002228B8" w:rsidP="00982E7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2745</w:t>
            </w:r>
          </w:p>
        </w:tc>
        <w:tc>
          <w:tcPr>
            <w:tcW w:w="583" w:type="dxa"/>
          </w:tcPr>
          <w:p w:rsidR="00F35606" w:rsidRPr="00C86B29" w:rsidRDefault="00F35606" w:rsidP="00982E7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94</w:t>
            </w:r>
          </w:p>
        </w:tc>
        <w:tc>
          <w:tcPr>
            <w:tcW w:w="1016" w:type="dxa"/>
          </w:tcPr>
          <w:p w:rsidR="00F35606" w:rsidRPr="00C86B29" w:rsidRDefault="00F35606" w:rsidP="00982E7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820</w:t>
            </w:r>
          </w:p>
        </w:tc>
        <w:tc>
          <w:tcPr>
            <w:tcW w:w="916" w:type="dxa"/>
          </w:tcPr>
          <w:p w:rsidR="00F35606" w:rsidRPr="00C86B29" w:rsidRDefault="002D696E" w:rsidP="00982E7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13726</w:t>
            </w:r>
          </w:p>
        </w:tc>
      </w:tr>
      <w:tr w:rsidR="00705314" w:rsidRPr="00C86B29" w:rsidTr="00F35606">
        <w:tc>
          <w:tcPr>
            <w:tcW w:w="366" w:type="dxa"/>
          </w:tcPr>
          <w:p w:rsidR="00705314" w:rsidRPr="00C86B29" w:rsidRDefault="00705314" w:rsidP="00982E7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</w:p>
        </w:tc>
        <w:tc>
          <w:tcPr>
            <w:tcW w:w="1514" w:type="dxa"/>
          </w:tcPr>
          <w:p w:rsidR="00705314" w:rsidRDefault="00705314" w:rsidP="00982E70">
            <w:pPr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Homoki-Szabó Anita</w:t>
            </w:r>
          </w:p>
        </w:tc>
        <w:tc>
          <w:tcPr>
            <w:tcW w:w="994" w:type="dxa"/>
          </w:tcPr>
          <w:p w:rsidR="00705314" w:rsidRDefault="00705314" w:rsidP="00982E7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  <w:tc>
          <w:tcPr>
            <w:tcW w:w="845" w:type="dxa"/>
          </w:tcPr>
          <w:p w:rsidR="00705314" w:rsidRDefault="00705314" w:rsidP="00982E7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  <w:tc>
          <w:tcPr>
            <w:tcW w:w="1745" w:type="dxa"/>
          </w:tcPr>
          <w:p w:rsidR="00705314" w:rsidRPr="00C86B29" w:rsidRDefault="00705314" w:rsidP="00982E7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6950</w:t>
            </w:r>
          </w:p>
        </w:tc>
        <w:tc>
          <w:tcPr>
            <w:tcW w:w="1083" w:type="dxa"/>
          </w:tcPr>
          <w:p w:rsidR="00705314" w:rsidRDefault="00705314" w:rsidP="00982E7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  <w:tc>
          <w:tcPr>
            <w:tcW w:w="583" w:type="dxa"/>
          </w:tcPr>
          <w:p w:rsidR="00705314" w:rsidRDefault="00705314" w:rsidP="00982E7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  <w:tc>
          <w:tcPr>
            <w:tcW w:w="1016" w:type="dxa"/>
          </w:tcPr>
          <w:p w:rsidR="00705314" w:rsidRDefault="00705314" w:rsidP="00982E7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300</w:t>
            </w:r>
          </w:p>
        </w:tc>
        <w:tc>
          <w:tcPr>
            <w:tcW w:w="916" w:type="dxa"/>
          </w:tcPr>
          <w:p w:rsidR="00705314" w:rsidRPr="00C86B29" w:rsidRDefault="00E36C7B" w:rsidP="00982E7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7250</w:t>
            </w:r>
          </w:p>
        </w:tc>
      </w:tr>
    </w:tbl>
    <w:p w:rsidR="009844B3" w:rsidRPr="009C03C7" w:rsidRDefault="009844B3" w:rsidP="009844B3">
      <w:pPr>
        <w:rPr>
          <w:sz w:val="20"/>
        </w:rPr>
      </w:pPr>
    </w:p>
    <w:p w:rsidR="009844B3" w:rsidRDefault="009844B3" w:rsidP="009844B3">
      <w:pPr>
        <w:rPr>
          <w:sz w:val="20"/>
        </w:rPr>
      </w:pPr>
    </w:p>
    <w:p w:rsidR="009844B3" w:rsidRDefault="009844B3" w:rsidP="009844B3">
      <w:pPr>
        <w:rPr>
          <w:sz w:val="20"/>
        </w:rPr>
      </w:pPr>
    </w:p>
    <w:p w:rsidR="009844B3" w:rsidRPr="004E43AD" w:rsidRDefault="009844B3" w:rsidP="009844B3">
      <w:pPr>
        <w:jc w:val="center"/>
        <w:rPr>
          <w:szCs w:val="28"/>
        </w:rPr>
      </w:pPr>
      <w:r w:rsidRPr="004E43AD">
        <w:rPr>
          <w:b/>
          <w:szCs w:val="28"/>
        </w:rPr>
        <w:t>Tanuló kategória</w:t>
      </w:r>
    </w:p>
    <w:p w:rsidR="009844B3" w:rsidRDefault="009844B3" w:rsidP="009844B3">
      <w:pPr>
        <w:jc w:val="center"/>
        <w:rPr>
          <w:sz w:val="20"/>
        </w:rPr>
      </w:pPr>
      <w:r w:rsidRPr="004E43AD">
        <w:rPr>
          <w:sz w:val="20"/>
        </w:rPr>
        <w:t>(</w:t>
      </w:r>
      <w:r w:rsidR="00252535">
        <w:rPr>
          <w:sz w:val="20"/>
        </w:rPr>
        <w:t>9-10-</w:t>
      </w:r>
      <w:r w:rsidRPr="004E43AD">
        <w:rPr>
          <w:sz w:val="20"/>
        </w:rPr>
        <w:t>11-12. osztály)</w:t>
      </w:r>
    </w:p>
    <w:p w:rsidR="00A85359" w:rsidRDefault="00A85359" w:rsidP="009844B3">
      <w:pPr>
        <w:jc w:val="center"/>
        <w:rPr>
          <w:sz w:val="20"/>
        </w:rPr>
      </w:pPr>
    </w:p>
    <w:p w:rsidR="009844B3" w:rsidRDefault="009844B3" w:rsidP="009844B3">
      <w:pPr>
        <w:rPr>
          <w:sz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67"/>
        <w:gridCol w:w="1523"/>
        <w:gridCol w:w="994"/>
        <w:gridCol w:w="843"/>
        <w:gridCol w:w="1737"/>
        <w:gridCol w:w="1083"/>
        <w:gridCol w:w="583"/>
        <w:gridCol w:w="1016"/>
        <w:gridCol w:w="916"/>
      </w:tblGrid>
      <w:tr w:rsidR="00F35606" w:rsidRPr="00C86B29" w:rsidTr="005C4D8D">
        <w:tc>
          <w:tcPr>
            <w:tcW w:w="367" w:type="dxa"/>
          </w:tcPr>
          <w:p w:rsidR="00F35606" w:rsidRPr="00C86B29" w:rsidRDefault="00F35606" w:rsidP="00982E70">
            <w:pPr>
              <w:rPr>
                <w:sz w:val="20"/>
              </w:rPr>
            </w:pPr>
          </w:p>
        </w:tc>
        <w:tc>
          <w:tcPr>
            <w:tcW w:w="1523" w:type="dxa"/>
          </w:tcPr>
          <w:p w:rsidR="00F35606" w:rsidRPr="00C86B29" w:rsidRDefault="00F35606" w:rsidP="00982E70">
            <w:pPr>
              <w:rPr>
                <w:sz w:val="20"/>
              </w:rPr>
            </w:pPr>
            <w:r w:rsidRPr="00C86B29">
              <w:rPr>
                <w:sz w:val="20"/>
              </w:rPr>
              <w:t>Név</w:t>
            </w:r>
          </w:p>
        </w:tc>
        <w:tc>
          <w:tcPr>
            <w:tcW w:w="994" w:type="dxa"/>
          </w:tcPr>
          <w:p w:rsidR="00F35606" w:rsidRPr="00C86B29" w:rsidRDefault="00F35606" w:rsidP="00982E70">
            <w:pPr>
              <w:rPr>
                <w:sz w:val="20"/>
              </w:rPr>
            </w:pPr>
            <w:r w:rsidRPr="00C86B29">
              <w:rPr>
                <w:sz w:val="20"/>
              </w:rPr>
              <w:t>Gyorsírás</w:t>
            </w:r>
          </w:p>
        </w:tc>
        <w:tc>
          <w:tcPr>
            <w:tcW w:w="843" w:type="dxa"/>
          </w:tcPr>
          <w:p w:rsidR="00F35606" w:rsidRPr="00C86B29" w:rsidRDefault="00F35606" w:rsidP="00982E70">
            <w:pPr>
              <w:rPr>
                <w:sz w:val="20"/>
              </w:rPr>
            </w:pPr>
            <w:r w:rsidRPr="00C86B29">
              <w:rPr>
                <w:sz w:val="20"/>
              </w:rPr>
              <w:t>Gépírás</w:t>
            </w:r>
          </w:p>
        </w:tc>
        <w:tc>
          <w:tcPr>
            <w:tcW w:w="1737" w:type="dxa"/>
          </w:tcPr>
          <w:p w:rsidR="00F35606" w:rsidRPr="00C86B29" w:rsidRDefault="00F35606" w:rsidP="00982E70">
            <w:pPr>
              <w:rPr>
                <w:sz w:val="20"/>
              </w:rPr>
            </w:pPr>
            <w:r w:rsidRPr="00C86B29">
              <w:rPr>
                <w:sz w:val="20"/>
              </w:rPr>
              <w:t>Szövegszerkesztés</w:t>
            </w:r>
          </w:p>
        </w:tc>
        <w:tc>
          <w:tcPr>
            <w:tcW w:w="1083" w:type="dxa"/>
          </w:tcPr>
          <w:p w:rsidR="00F35606" w:rsidRPr="00C86B29" w:rsidRDefault="00F35606" w:rsidP="00982E70">
            <w:pPr>
              <w:rPr>
                <w:sz w:val="20"/>
              </w:rPr>
            </w:pPr>
            <w:r w:rsidRPr="00C86B29">
              <w:rPr>
                <w:sz w:val="20"/>
              </w:rPr>
              <w:t>Beszédírás</w:t>
            </w:r>
          </w:p>
        </w:tc>
        <w:tc>
          <w:tcPr>
            <w:tcW w:w="583" w:type="dxa"/>
          </w:tcPr>
          <w:p w:rsidR="00F35606" w:rsidRPr="00C86B29" w:rsidRDefault="00F35606" w:rsidP="00982E70">
            <w:pPr>
              <w:rPr>
                <w:sz w:val="20"/>
              </w:rPr>
            </w:pPr>
            <w:r w:rsidRPr="00C86B29">
              <w:rPr>
                <w:sz w:val="20"/>
              </w:rPr>
              <w:t>JKV</w:t>
            </w:r>
          </w:p>
        </w:tc>
        <w:tc>
          <w:tcPr>
            <w:tcW w:w="1016" w:type="dxa"/>
          </w:tcPr>
          <w:p w:rsidR="00F35606" w:rsidRPr="00C86B29" w:rsidRDefault="00F35606" w:rsidP="00982E70">
            <w:pPr>
              <w:rPr>
                <w:sz w:val="20"/>
              </w:rPr>
            </w:pPr>
            <w:r>
              <w:rPr>
                <w:sz w:val="20"/>
              </w:rPr>
              <w:t>helyesírás</w:t>
            </w:r>
          </w:p>
        </w:tc>
        <w:tc>
          <w:tcPr>
            <w:tcW w:w="916" w:type="dxa"/>
          </w:tcPr>
          <w:p w:rsidR="00F35606" w:rsidRPr="00C86B29" w:rsidRDefault="00F35606" w:rsidP="00982E70">
            <w:pPr>
              <w:rPr>
                <w:sz w:val="20"/>
              </w:rPr>
            </w:pPr>
            <w:r w:rsidRPr="00C86B29">
              <w:rPr>
                <w:sz w:val="20"/>
              </w:rPr>
              <w:t>összesen</w:t>
            </w:r>
          </w:p>
        </w:tc>
      </w:tr>
      <w:tr w:rsidR="00F35606" w:rsidRPr="00C86B29" w:rsidTr="005C4D8D">
        <w:tc>
          <w:tcPr>
            <w:tcW w:w="367" w:type="dxa"/>
          </w:tcPr>
          <w:p w:rsidR="00F35606" w:rsidRPr="00C86B29" w:rsidRDefault="00F35606" w:rsidP="00982E70">
            <w:pPr>
              <w:rPr>
                <w:b/>
                <w:sz w:val="20"/>
              </w:rPr>
            </w:pPr>
            <w:r w:rsidRPr="00C86B29">
              <w:rPr>
                <w:b/>
                <w:sz w:val="20"/>
              </w:rPr>
              <w:t>1.</w:t>
            </w:r>
          </w:p>
        </w:tc>
        <w:tc>
          <w:tcPr>
            <w:tcW w:w="1523" w:type="dxa"/>
          </w:tcPr>
          <w:p w:rsidR="00F35606" w:rsidRPr="00C86B29" w:rsidRDefault="00F35606" w:rsidP="00982E70">
            <w:pPr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Gyovai Denisz</w:t>
            </w:r>
          </w:p>
        </w:tc>
        <w:tc>
          <w:tcPr>
            <w:tcW w:w="994" w:type="dxa"/>
          </w:tcPr>
          <w:p w:rsidR="00F35606" w:rsidRPr="00C86B29" w:rsidRDefault="00705314" w:rsidP="00982E7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  <w:tc>
          <w:tcPr>
            <w:tcW w:w="843" w:type="dxa"/>
          </w:tcPr>
          <w:p w:rsidR="00F35606" w:rsidRPr="00C86B29" w:rsidRDefault="00F35606" w:rsidP="00982E7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9987</w:t>
            </w:r>
          </w:p>
        </w:tc>
        <w:tc>
          <w:tcPr>
            <w:tcW w:w="1737" w:type="dxa"/>
          </w:tcPr>
          <w:p w:rsidR="00F35606" w:rsidRPr="00C86B29" w:rsidRDefault="00705314" w:rsidP="00982E7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  <w:tc>
          <w:tcPr>
            <w:tcW w:w="1083" w:type="dxa"/>
          </w:tcPr>
          <w:p w:rsidR="00F35606" w:rsidRPr="00C86B29" w:rsidRDefault="002228B8" w:rsidP="00982E7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2745</w:t>
            </w:r>
          </w:p>
        </w:tc>
        <w:tc>
          <w:tcPr>
            <w:tcW w:w="583" w:type="dxa"/>
          </w:tcPr>
          <w:p w:rsidR="00F35606" w:rsidRPr="00C86B29" w:rsidRDefault="00705314" w:rsidP="00982E7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  <w:tc>
          <w:tcPr>
            <w:tcW w:w="1016" w:type="dxa"/>
          </w:tcPr>
          <w:p w:rsidR="00F35606" w:rsidRPr="00C86B29" w:rsidRDefault="00F35606" w:rsidP="00982E7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640</w:t>
            </w:r>
          </w:p>
        </w:tc>
        <w:tc>
          <w:tcPr>
            <w:tcW w:w="916" w:type="dxa"/>
          </w:tcPr>
          <w:p w:rsidR="00F35606" w:rsidRPr="00C86B29" w:rsidRDefault="002D696E" w:rsidP="00982E7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13372</w:t>
            </w:r>
          </w:p>
        </w:tc>
      </w:tr>
      <w:tr w:rsidR="00F35606" w:rsidRPr="00C86B29" w:rsidTr="005C4D8D">
        <w:tc>
          <w:tcPr>
            <w:tcW w:w="367" w:type="dxa"/>
          </w:tcPr>
          <w:p w:rsidR="00F35606" w:rsidRPr="00C86B29" w:rsidRDefault="00F35606" w:rsidP="00982E70">
            <w:pPr>
              <w:rPr>
                <w:b/>
                <w:sz w:val="20"/>
              </w:rPr>
            </w:pPr>
            <w:r w:rsidRPr="00C86B29">
              <w:rPr>
                <w:b/>
                <w:sz w:val="20"/>
              </w:rPr>
              <w:t>2.</w:t>
            </w:r>
          </w:p>
        </w:tc>
        <w:tc>
          <w:tcPr>
            <w:tcW w:w="1523" w:type="dxa"/>
          </w:tcPr>
          <w:p w:rsidR="00F35606" w:rsidRPr="00C86B29" w:rsidRDefault="00705314" w:rsidP="00982E70">
            <w:pPr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Tamási Ádám Attila</w:t>
            </w:r>
          </w:p>
        </w:tc>
        <w:tc>
          <w:tcPr>
            <w:tcW w:w="994" w:type="dxa"/>
          </w:tcPr>
          <w:p w:rsidR="00F35606" w:rsidRPr="00C86B29" w:rsidRDefault="00705314" w:rsidP="00982E7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  <w:tc>
          <w:tcPr>
            <w:tcW w:w="843" w:type="dxa"/>
          </w:tcPr>
          <w:p w:rsidR="00F35606" w:rsidRPr="00C86B29" w:rsidRDefault="00705314" w:rsidP="00982E7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8853</w:t>
            </w:r>
          </w:p>
        </w:tc>
        <w:tc>
          <w:tcPr>
            <w:tcW w:w="1737" w:type="dxa"/>
          </w:tcPr>
          <w:p w:rsidR="00F35606" w:rsidRPr="00C86B29" w:rsidRDefault="00705314" w:rsidP="00982E7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  <w:tc>
          <w:tcPr>
            <w:tcW w:w="1083" w:type="dxa"/>
          </w:tcPr>
          <w:p w:rsidR="00F35606" w:rsidRPr="00C86B29" w:rsidRDefault="002228B8" w:rsidP="00982E7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  <w:tc>
          <w:tcPr>
            <w:tcW w:w="583" w:type="dxa"/>
          </w:tcPr>
          <w:p w:rsidR="00F35606" w:rsidRPr="00C86B29" w:rsidRDefault="00705314" w:rsidP="00982E7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89</w:t>
            </w:r>
          </w:p>
        </w:tc>
        <w:tc>
          <w:tcPr>
            <w:tcW w:w="1016" w:type="dxa"/>
          </w:tcPr>
          <w:p w:rsidR="00F35606" w:rsidRPr="00C86B29" w:rsidRDefault="00705314" w:rsidP="00982E7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440</w:t>
            </w:r>
          </w:p>
        </w:tc>
        <w:tc>
          <w:tcPr>
            <w:tcW w:w="916" w:type="dxa"/>
          </w:tcPr>
          <w:p w:rsidR="00F35606" w:rsidRPr="00C86B29" w:rsidRDefault="002D696E" w:rsidP="00982E7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9382</w:t>
            </w:r>
          </w:p>
        </w:tc>
      </w:tr>
      <w:tr w:rsidR="00670E63" w:rsidRPr="00670E63" w:rsidTr="005C4D8D">
        <w:tc>
          <w:tcPr>
            <w:tcW w:w="367" w:type="dxa"/>
          </w:tcPr>
          <w:p w:rsidR="00670E63" w:rsidRPr="00670E63" w:rsidRDefault="00670E63" w:rsidP="00670E63">
            <w:pPr>
              <w:rPr>
                <w:b/>
                <w:bCs/>
                <w:sz w:val="20"/>
              </w:rPr>
            </w:pPr>
            <w:r w:rsidRPr="00670E63">
              <w:rPr>
                <w:b/>
                <w:bCs/>
                <w:sz w:val="20"/>
              </w:rPr>
              <w:t>3.</w:t>
            </w:r>
          </w:p>
        </w:tc>
        <w:tc>
          <w:tcPr>
            <w:tcW w:w="1523" w:type="dxa"/>
          </w:tcPr>
          <w:p w:rsidR="00670E63" w:rsidRPr="00670E63" w:rsidRDefault="00670E63" w:rsidP="00670E63">
            <w:pPr>
              <w:jc w:val="left"/>
              <w:rPr>
                <w:b/>
                <w:bCs/>
                <w:sz w:val="20"/>
              </w:rPr>
            </w:pPr>
            <w:r w:rsidRPr="00670E63">
              <w:rPr>
                <w:b/>
                <w:bCs/>
                <w:sz w:val="20"/>
              </w:rPr>
              <w:t>Tarnai Mirtill Kitti</w:t>
            </w:r>
          </w:p>
        </w:tc>
        <w:tc>
          <w:tcPr>
            <w:tcW w:w="994" w:type="dxa"/>
          </w:tcPr>
          <w:p w:rsidR="00670E63" w:rsidRPr="00670E63" w:rsidRDefault="00670E63" w:rsidP="00670E63">
            <w:pPr>
              <w:jc w:val="center"/>
              <w:rPr>
                <w:b/>
                <w:bCs/>
                <w:sz w:val="20"/>
              </w:rPr>
            </w:pPr>
            <w:r w:rsidRPr="00670E63">
              <w:rPr>
                <w:b/>
                <w:bCs/>
                <w:sz w:val="20"/>
              </w:rPr>
              <w:t>-</w:t>
            </w:r>
          </w:p>
        </w:tc>
        <w:tc>
          <w:tcPr>
            <w:tcW w:w="843" w:type="dxa"/>
          </w:tcPr>
          <w:p w:rsidR="00670E63" w:rsidRPr="00670E63" w:rsidRDefault="00670E63" w:rsidP="00670E63">
            <w:pPr>
              <w:jc w:val="center"/>
              <w:rPr>
                <w:b/>
                <w:bCs/>
                <w:sz w:val="20"/>
              </w:rPr>
            </w:pPr>
            <w:r w:rsidRPr="00670E63">
              <w:rPr>
                <w:b/>
                <w:bCs/>
                <w:sz w:val="20"/>
              </w:rPr>
              <w:t>-</w:t>
            </w:r>
          </w:p>
        </w:tc>
        <w:tc>
          <w:tcPr>
            <w:tcW w:w="1737" w:type="dxa"/>
          </w:tcPr>
          <w:p w:rsidR="00670E63" w:rsidRPr="00670E63" w:rsidRDefault="00670E63" w:rsidP="00670E63">
            <w:pPr>
              <w:jc w:val="center"/>
              <w:rPr>
                <w:b/>
                <w:bCs/>
                <w:sz w:val="20"/>
              </w:rPr>
            </w:pPr>
            <w:r w:rsidRPr="00670E63">
              <w:rPr>
                <w:b/>
                <w:bCs/>
                <w:sz w:val="20"/>
              </w:rPr>
              <w:t>5950</w:t>
            </w:r>
          </w:p>
        </w:tc>
        <w:tc>
          <w:tcPr>
            <w:tcW w:w="1083" w:type="dxa"/>
          </w:tcPr>
          <w:p w:rsidR="00670E63" w:rsidRPr="00670E63" w:rsidRDefault="00670E63" w:rsidP="00670E63">
            <w:pPr>
              <w:jc w:val="center"/>
              <w:rPr>
                <w:b/>
                <w:bCs/>
                <w:sz w:val="20"/>
              </w:rPr>
            </w:pPr>
            <w:r w:rsidRPr="00670E63">
              <w:rPr>
                <w:b/>
                <w:bCs/>
                <w:sz w:val="20"/>
              </w:rPr>
              <w:t>-</w:t>
            </w:r>
          </w:p>
        </w:tc>
        <w:tc>
          <w:tcPr>
            <w:tcW w:w="583" w:type="dxa"/>
          </w:tcPr>
          <w:p w:rsidR="00670E63" w:rsidRPr="00670E63" w:rsidRDefault="00670E63" w:rsidP="00670E63">
            <w:pPr>
              <w:jc w:val="center"/>
              <w:rPr>
                <w:b/>
                <w:bCs/>
                <w:sz w:val="20"/>
              </w:rPr>
            </w:pPr>
            <w:r w:rsidRPr="00670E63">
              <w:rPr>
                <w:b/>
                <w:bCs/>
                <w:sz w:val="20"/>
              </w:rPr>
              <w:t>-</w:t>
            </w:r>
          </w:p>
        </w:tc>
        <w:tc>
          <w:tcPr>
            <w:tcW w:w="1016" w:type="dxa"/>
          </w:tcPr>
          <w:p w:rsidR="00670E63" w:rsidRPr="00670E63" w:rsidRDefault="00670E63" w:rsidP="00670E63">
            <w:pPr>
              <w:jc w:val="center"/>
              <w:rPr>
                <w:b/>
                <w:bCs/>
                <w:sz w:val="20"/>
              </w:rPr>
            </w:pPr>
            <w:r w:rsidRPr="00670E63">
              <w:rPr>
                <w:b/>
                <w:bCs/>
                <w:sz w:val="20"/>
              </w:rPr>
              <w:t>290</w:t>
            </w:r>
          </w:p>
        </w:tc>
        <w:tc>
          <w:tcPr>
            <w:tcW w:w="916" w:type="dxa"/>
          </w:tcPr>
          <w:p w:rsidR="00670E63" w:rsidRPr="00670E63" w:rsidRDefault="00670E63" w:rsidP="00670E63">
            <w:pPr>
              <w:jc w:val="center"/>
              <w:rPr>
                <w:b/>
                <w:bCs/>
                <w:sz w:val="20"/>
              </w:rPr>
            </w:pPr>
            <w:r w:rsidRPr="00670E63">
              <w:rPr>
                <w:b/>
                <w:bCs/>
                <w:sz w:val="20"/>
              </w:rPr>
              <w:t>6240</w:t>
            </w:r>
          </w:p>
        </w:tc>
      </w:tr>
      <w:tr w:rsidR="00670E63" w:rsidRPr="00670E63" w:rsidTr="005C4D8D">
        <w:tc>
          <w:tcPr>
            <w:tcW w:w="367" w:type="dxa"/>
          </w:tcPr>
          <w:p w:rsidR="00670E63" w:rsidRPr="00670E63" w:rsidRDefault="00670E63" w:rsidP="00670E63">
            <w:pPr>
              <w:rPr>
                <w:sz w:val="20"/>
              </w:rPr>
            </w:pPr>
            <w:r w:rsidRPr="00670E63">
              <w:rPr>
                <w:sz w:val="20"/>
              </w:rPr>
              <w:t>4.</w:t>
            </w:r>
          </w:p>
        </w:tc>
        <w:tc>
          <w:tcPr>
            <w:tcW w:w="1523" w:type="dxa"/>
          </w:tcPr>
          <w:p w:rsidR="00670E63" w:rsidRPr="00670E63" w:rsidRDefault="00670E63" w:rsidP="00670E63">
            <w:pPr>
              <w:jc w:val="left"/>
              <w:rPr>
                <w:sz w:val="20"/>
              </w:rPr>
            </w:pPr>
            <w:r w:rsidRPr="00670E63">
              <w:rPr>
                <w:sz w:val="20"/>
              </w:rPr>
              <w:t>Kecskeméti Laura</w:t>
            </w:r>
          </w:p>
        </w:tc>
        <w:tc>
          <w:tcPr>
            <w:tcW w:w="994" w:type="dxa"/>
          </w:tcPr>
          <w:p w:rsidR="00670E63" w:rsidRPr="00670E63" w:rsidRDefault="00670E63" w:rsidP="00670E63">
            <w:pPr>
              <w:jc w:val="center"/>
              <w:rPr>
                <w:sz w:val="20"/>
              </w:rPr>
            </w:pPr>
            <w:r w:rsidRPr="00670E63">
              <w:rPr>
                <w:sz w:val="20"/>
              </w:rPr>
              <w:t>-</w:t>
            </w:r>
          </w:p>
        </w:tc>
        <w:tc>
          <w:tcPr>
            <w:tcW w:w="843" w:type="dxa"/>
          </w:tcPr>
          <w:p w:rsidR="00670E63" w:rsidRPr="00670E63" w:rsidRDefault="00670E63" w:rsidP="00670E63">
            <w:pPr>
              <w:jc w:val="center"/>
              <w:rPr>
                <w:sz w:val="20"/>
              </w:rPr>
            </w:pPr>
            <w:r w:rsidRPr="00670E63">
              <w:rPr>
                <w:sz w:val="20"/>
              </w:rPr>
              <w:t>-</w:t>
            </w:r>
          </w:p>
        </w:tc>
        <w:tc>
          <w:tcPr>
            <w:tcW w:w="1737" w:type="dxa"/>
          </w:tcPr>
          <w:p w:rsidR="00670E63" w:rsidRPr="00670E63" w:rsidRDefault="00670E63" w:rsidP="00670E63">
            <w:pPr>
              <w:jc w:val="center"/>
              <w:rPr>
                <w:sz w:val="20"/>
              </w:rPr>
            </w:pPr>
            <w:r w:rsidRPr="00670E63">
              <w:rPr>
                <w:sz w:val="20"/>
              </w:rPr>
              <w:t>5300</w:t>
            </w:r>
          </w:p>
        </w:tc>
        <w:tc>
          <w:tcPr>
            <w:tcW w:w="1083" w:type="dxa"/>
          </w:tcPr>
          <w:p w:rsidR="00670E63" w:rsidRPr="00670E63" w:rsidRDefault="00670E63" w:rsidP="00670E63">
            <w:pPr>
              <w:jc w:val="center"/>
              <w:rPr>
                <w:sz w:val="20"/>
              </w:rPr>
            </w:pPr>
            <w:r w:rsidRPr="00670E63">
              <w:rPr>
                <w:sz w:val="20"/>
              </w:rPr>
              <w:t>-</w:t>
            </w:r>
          </w:p>
        </w:tc>
        <w:tc>
          <w:tcPr>
            <w:tcW w:w="583" w:type="dxa"/>
          </w:tcPr>
          <w:p w:rsidR="00670E63" w:rsidRPr="00670E63" w:rsidRDefault="00670E63" w:rsidP="00670E63">
            <w:pPr>
              <w:jc w:val="center"/>
              <w:rPr>
                <w:sz w:val="20"/>
              </w:rPr>
            </w:pPr>
            <w:r w:rsidRPr="00670E63">
              <w:rPr>
                <w:sz w:val="20"/>
              </w:rPr>
              <w:t>-</w:t>
            </w:r>
          </w:p>
        </w:tc>
        <w:tc>
          <w:tcPr>
            <w:tcW w:w="1016" w:type="dxa"/>
          </w:tcPr>
          <w:p w:rsidR="00670E63" w:rsidRPr="00670E63" w:rsidRDefault="00670E63" w:rsidP="00670E63">
            <w:pPr>
              <w:jc w:val="center"/>
              <w:rPr>
                <w:sz w:val="20"/>
              </w:rPr>
            </w:pPr>
            <w:r w:rsidRPr="00670E63">
              <w:rPr>
                <w:sz w:val="20"/>
              </w:rPr>
              <w:t>300</w:t>
            </w:r>
          </w:p>
        </w:tc>
        <w:tc>
          <w:tcPr>
            <w:tcW w:w="916" w:type="dxa"/>
          </w:tcPr>
          <w:p w:rsidR="00670E63" w:rsidRPr="00670E63" w:rsidRDefault="00670E63" w:rsidP="00670E63">
            <w:pPr>
              <w:jc w:val="center"/>
              <w:rPr>
                <w:sz w:val="20"/>
              </w:rPr>
            </w:pPr>
            <w:r w:rsidRPr="00670E63">
              <w:rPr>
                <w:sz w:val="20"/>
              </w:rPr>
              <w:t>5600</w:t>
            </w:r>
          </w:p>
        </w:tc>
      </w:tr>
      <w:tr w:rsidR="00670E63" w:rsidRPr="00670E63" w:rsidTr="005C4D8D">
        <w:tc>
          <w:tcPr>
            <w:tcW w:w="367" w:type="dxa"/>
          </w:tcPr>
          <w:p w:rsidR="00670E63" w:rsidRPr="00670E63" w:rsidRDefault="00670E63" w:rsidP="00670E63">
            <w:pPr>
              <w:rPr>
                <w:sz w:val="20"/>
              </w:rPr>
            </w:pPr>
            <w:r w:rsidRPr="00670E63">
              <w:rPr>
                <w:sz w:val="20"/>
              </w:rPr>
              <w:t>5.</w:t>
            </w:r>
          </w:p>
        </w:tc>
        <w:tc>
          <w:tcPr>
            <w:tcW w:w="1523" w:type="dxa"/>
          </w:tcPr>
          <w:p w:rsidR="00670E63" w:rsidRPr="00670E63" w:rsidRDefault="00670E63" w:rsidP="00670E63">
            <w:pPr>
              <w:jc w:val="left"/>
              <w:rPr>
                <w:sz w:val="20"/>
              </w:rPr>
            </w:pPr>
            <w:r w:rsidRPr="00670E63">
              <w:rPr>
                <w:sz w:val="20"/>
              </w:rPr>
              <w:t>Sulák Petra</w:t>
            </w:r>
          </w:p>
        </w:tc>
        <w:tc>
          <w:tcPr>
            <w:tcW w:w="994" w:type="dxa"/>
          </w:tcPr>
          <w:p w:rsidR="00670E63" w:rsidRPr="00670E63" w:rsidRDefault="00670E63" w:rsidP="00670E63">
            <w:pPr>
              <w:jc w:val="center"/>
              <w:rPr>
                <w:sz w:val="20"/>
              </w:rPr>
            </w:pPr>
          </w:p>
        </w:tc>
        <w:tc>
          <w:tcPr>
            <w:tcW w:w="843" w:type="dxa"/>
          </w:tcPr>
          <w:p w:rsidR="00670E63" w:rsidRPr="00670E63" w:rsidRDefault="00670E63" w:rsidP="00670E63">
            <w:pPr>
              <w:jc w:val="center"/>
              <w:rPr>
                <w:sz w:val="20"/>
              </w:rPr>
            </w:pPr>
            <w:r w:rsidRPr="00670E63">
              <w:rPr>
                <w:sz w:val="20"/>
              </w:rPr>
              <w:t>-</w:t>
            </w:r>
          </w:p>
        </w:tc>
        <w:tc>
          <w:tcPr>
            <w:tcW w:w="1737" w:type="dxa"/>
          </w:tcPr>
          <w:p w:rsidR="00670E63" w:rsidRPr="00670E63" w:rsidRDefault="00670E63" w:rsidP="00670E63">
            <w:pPr>
              <w:jc w:val="center"/>
              <w:rPr>
                <w:sz w:val="20"/>
              </w:rPr>
            </w:pPr>
            <w:r w:rsidRPr="00670E63">
              <w:rPr>
                <w:sz w:val="20"/>
              </w:rPr>
              <w:t>3200</w:t>
            </w:r>
          </w:p>
        </w:tc>
        <w:tc>
          <w:tcPr>
            <w:tcW w:w="1083" w:type="dxa"/>
          </w:tcPr>
          <w:p w:rsidR="00670E63" w:rsidRPr="00670E63" w:rsidRDefault="00670E63" w:rsidP="00670E63">
            <w:pPr>
              <w:jc w:val="center"/>
              <w:rPr>
                <w:sz w:val="20"/>
              </w:rPr>
            </w:pPr>
            <w:r w:rsidRPr="00670E63">
              <w:rPr>
                <w:sz w:val="20"/>
              </w:rPr>
              <w:t>-</w:t>
            </w:r>
          </w:p>
        </w:tc>
        <w:tc>
          <w:tcPr>
            <w:tcW w:w="583" w:type="dxa"/>
          </w:tcPr>
          <w:p w:rsidR="00670E63" w:rsidRPr="00670E63" w:rsidRDefault="00670E63" w:rsidP="00670E63">
            <w:pPr>
              <w:jc w:val="center"/>
              <w:rPr>
                <w:sz w:val="20"/>
              </w:rPr>
            </w:pPr>
            <w:r w:rsidRPr="00670E63">
              <w:rPr>
                <w:sz w:val="20"/>
              </w:rPr>
              <w:t>-</w:t>
            </w:r>
          </w:p>
        </w:tc>
        <w:tc>
          <w:tcPr>
            <w:tcW w:w="1016" w:type="dxa"/>
          </w:tcPr>
          <w:p w:rsidR="00670E63" w:rsidRPr="00670E63" w:rsidRDefault="00670E63" w:rsidP="00670E63">
            <w:pPr>
              <w:jc w:val="center"/>
              <w:rPr>
                <w:sz w:val="20"/>
              </w:rPr>
            </w:pPr>
            <w:r w:rsidRPr="00670E63">
              <w:rPr>
                <w:sz w:val="20"/>
              </w:rPr>
              <w:t>370</w:t>
            </w:r>
          </w:p>
        </w:tc>
        <w:tc>
          <w:tcPr>
            <w:tcW w:w="916" w:type="dxa"/>
          </w:tcPr>
          <w:p w:rsidR="00670E63" w:rsidRPr="00670E63" w:rsidRDefault="00670E63" w:rsidP="00670E63">
            <w:pPr>
              <w:jc w:val="center"/>
              <w:rPr>
                <w:sz w:val="20"/>
              </w:rPr>
            </w:pPr>
            <w:r w:rsidRPr="00670E63">
              <w:rPr>
                <w:sz w:val="20"/>
              </w:rPr>
              <w:t>3570</w:t>
            </w:r>
          </w:p>
        </w:tc>
      </w:tr>
    </w:tbl>
    <w:p w:rsidR="009844B3" w:rsidRDefault="009844B3" w:rsidP="009844B3">
      <w:pPr>
        <w:rPr>
          <w:sz w:val="20"/>
        </w:rPr>
      </w:pPr>
    </w:p>
    <w:p w:rsidR="009844B3" w:rsidRDefault="009844B3" w:rsidP="009844B3">
      <w:pPr>
        <w:rPr>
          <w:sz w:val="20"/>
        </w:rPr>
      </w:pPr>
    </w:p>
    <w:p w:rsidR="009844B3" w:rsidRDefault="009844B3" w:rsidP="009844B3">
      <w:pPr>
        <w:rPr>
          <w:sz w:val="20"/>
        </w:rPr>
      </w:pPr>
    </w:p>
    <w:sectPr w:rsidR="009844B3" w:rsidSect="00372534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6ED4" w:rsidRDefault="00CE6ED4" w:rsidP="00603728">
      <w:r>
        <w:separator/>
      </w:r>
    </w:p>
  </w:endnote>
  <w:endnote w:type="continuationSeparator" w:id="1">
    <w:p w:rsidR="00CE6ED4" w:rsidRDefault="00CE6ED4" w:rsidP="006037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lbany">
    <w:altName w:val="Arial"/>
    <w:charset w:val="EE"/>
    <w:family w:val="swiss"/>
    <w:pitch w:val="variable"/>
    <w:sig w:usb0="00000000" w:usb1="00000000" w:usb2="00000000" w:usb3="00000000" w:csb0="00000000" w:csb1="00000000"/>
  </w:font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Lucidasans">
    <w:altName w:val="Times New Roman"/>
    <w:charset w:val="EE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 félkövér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83406685"/>
      <w:docPartObj>
        <w:docPartGallery w:val="Page Numbers (Bottom of Page)"/>
        <w:docPartUnique/>
      </w:docPartObj>
    </w:sdtPr>
    <w:sdtContent>
      <w:p w:rsidR="002A7D53" w:rsidRDefault="004E505B">
        <w:pPr>
          <w:pStyle w:val="llb"/>
          <w:jc w:val="right"/>
        </w:pPr>
        <w:fldSimple w:instr=" PAGE   \* MERGEFORMAT ">
          <w:r w:rsidR="00EF147C">
            <w:rPr>
              <w:noProof/>
            </w:rPr>
            <w:t>11</w:t>
          </w:r>
        </w:fldSimple>
      </w:p>
    </w:sdtContent>
  </w:sdt>
  <w:p w:rsidR="002A7D53" w:rsidRDefault="002A7D53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6ED4" w:rsidRDefault="00CE6ED4" w:rsidP="00603728">
      <w:r>
        <w:separator/>
      </w:r>
    </w:p>
  </w:footnote>
  <w:footnote w:type="continuationSeparator" w:id="1">
    <w:p w:rsidR="00CE6ED4" w:rsidRDefault="00CE6ED4" w:rsidP="00603728">
      <w:r>
        <w:continuationSeparator/>
      </w:r>
    </w:p>
  </w:footnote>
  <w:footnote w:id="2">
    <w:p w:rsidR="00603728" w:rsidRDefault="00603728" w:rsidP="00603728">
      <w:pPr>
        <w:pStyle w:val="Lbjegyzetszveg"/>
        <w:ind w:left="142" w:hanging="142"/>
      </w:pPr>
      <w:r w:rsidRPr="00A94846">
        <w:rPr>
          <w:rStyle w:val="Lbjegyzet-hivatkozs"/>
        </w:rPr>
        <w:sym w:font="Wingdings" w:char="F0AD"/>
      </w:r>
      <w:r>
        <w:t xml:space="preserve"> A verseny próba jellege miatt bajnoki címet nem hirdetünk, de a nettó pontszám beleszámít az összesített pontszámba.</w:t>
      </w:r>
    </w:p>
  </w:footnote>
  <w:footnote w:id="3">
    <w:p w:rsidR="00603728" w:rsidRDefault="00603728" w:rsidP="00603728">
      <w:pPr>
        <w:pStyle w:val="Lbjegyzetszveg"/>
        <w:ind w:left="284" w:hanging="284"/>
      </w:pPr>
      <w:r w:rsidRPr="00A94846">
        <w:rPr>
          <w:rStyle w:val="Lbjegyzet-hivatkozs"/>
        </w:rPr>
        <w:sym w:font="Wingdings" w:char="F0AD"/>
      </w:r>
      <w:r w:rsidRPr="00A94846">
        <w:rPr>
          <w:rStyle w:val="Lbjegyzet-hivatkozs"/>
        </w:rPr>
        <w:sym w:font="Wingdings" w:char="F0AD"/>
      </w:r>
      <w:r>
        <w:t xml:space="preserve"> Eredményes az a dolgozat, amelyikben az elvégzett javítás legalább 50% és a hibák száma nem haladta meg az elvégzett javítás felét.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Cmsor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Cmsor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Cmsor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</w:abstractNum>
  <w:abstractNum w:abstractNumId="2">
    <w:nsid w:val="00000003"/>
    <w:multiLevelType w:val="single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0000004"/>
    <w:multiLevelType w:val="singleLevel"/>
    <w:tmpl w:val="00000004"/>
    <w:name w:val="WW8Num6"/>
    <w:lvl w:ilvl="0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b/>
        <w:sz w:val="28"/>
      </w:rPr>
    </w:lvl>
  </w:abstractNum>
  <w:abstractNum w:abstractNumId="4">
    <w:nsid w:val="00000005"/>
    <w:multiLevelType w:val="multilevel"/>
    <w:tmpl w:val="00000005"/>
    <w:name w:val="WW8Num7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21171BD"/>
    <w:multiLevelType w:val="hybridMultilevel"/>
    <w:tmpl w:val="E3C49CE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6DB2DC5"/>
    <w:multiLevelType w:val="hybridMultilevel"/>
    <w:tmpl w:val="A71C77E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78699A"/>
    <w:multiLevelType w:val="hybridMultilevel"/>
    <w:tmpl w:val="679E7B94"/>
    <w:lvl w:ilvl="0" w:tplc="3D903B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4D060E"/>
    <w:multiLevelType w:val="hybridMultilevel"/>
    <w:tmpl w:val="E31070F4"/>
    <w:lvl w:ilvl="0" w:tplc="DC427F26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DE0FFD"/>
    <w:multiLevelType w:val="hybridMultilevel"/>
    <w:tmpl w:val="337EE728"/>
    <w:lvl w:ilvl="0" w:tplc="4A006A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40650B"/>
    <w:multiLevelType w:val="hybridMultilevel"/>
    <w:tmpl w:val="272414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08187B"/>
    <w:multiLevelType w:val="hybridMultilevel"/>
    <w:tmpl w:val="997E1B9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C43A77"/>
    <w:multiLevelType w:val="hybridMultilevel"/>
    <w:tmpl w:val="2E98E62C"/>
    <w:lvl w:ilvl="0" w:tplc="DC427F26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1F2F28"/>
    <w:multiLevelType w:val="hybridMultilevel"/>
    <w:tmpl w:val="997E1B9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889650B"/>
    <w:multiLevelType w:val="hybridMultilevel"/>
    <w:tmpl w:val="69045430"/>
    <w:lvl w:ilvl="0" w:tplc="DC427F26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0482CA9"/>
    <w:multiLevelType w:val="hybridMultilevel"/>
    <w:tmpl w:val="561E2E2A"/>
    <w:lvl w:ilvl="0" w:tplc="C988E0D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09B0E57"/>
    <w:multiLevelType w:val="hybridMultilevel"/>
    <w:tmpl w:val="0E7A996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A4F1410"/>
    <w:multiLevelType w:val="hybridMultilevel"/>
    <w:tmpl w:val="CB60977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D8B1042"/>
    <w:multiLevelType w:val="hybridMultilevel"/>
    <w:tmpl w:val="0E7A996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E597EFA"/>
    <w:multiLevelType w:val="hybridMultilevel"/>
    <w:tmpl w:val="0E7A996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8"/>
  </w:num>
  <w:num w:numId="7">
    <w:abstractNumId w:val="12"/>
  </w:num>
  <w:num w:numId="8">
    <w:abstractNumId w:val="17"/>
  </w:num>
  <w:num w:numId="9">
    <w:abstractNumId w:val="5"/>
  </w:num>
  <w:num w:numId="10">
    <w:abstractNumId w:val="10"/>
  </w:num>
  <w:num w:numId="11">
    <w:abstractNumId w:val="11"/>
  </w:num>
  <w:num w:numId="12">
    <w:abstractNumId w:val="13"/>
  </w:num>
  <w:num w:numId="13">
    <w:abstractNumId w:val="14"/>
  </w:num>
  <w:num w:numId="14">
    <w:abstractNumId w:val="9"/>
  </w:num>
  <w:num w:numId="15">
    <w:abstractNumId w:val="7"/>
  </w:num>
  <w:num w:numId="16">
    <w:abstractNumId w:val="6"/>
  </w:num>
  <w:num w:numId="17">
    <w:abstractNumId w:val="19"/>
  </w:num>
  <w:num w:numId="18">
    <w:abstractNumId w:val="16"/>
  </w:num>
  <w:num w:numId="19">
    <w:abstractNumId w:val="18"/>
  </w:num>
  <w:num w:numId="20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A2364"/>
    <w:rsid w:val="00006A17"/>
    <w:rsid w:val="000132E8"/>
    <w:rsid w:val="000325B1"/>
    <w:rsid w:val="000656CE"/>
    <w:rsid w:val="000659C9"/>
    <w:rsid w:val="000747A8"/>
    <w:rsid w:val="000B0CCC"/>
    <w:rsid w:val="000B690E"/>
    <w:rsid w:val="000B75D2"/>
    <w:rsid w:val="000B784A"/>
    <w:rsid w:val="000F0B0F"/>
    <w:rsid w:val="0014363C"/>
    <w:rsid w:val="0016798E"/>
    <w:rsid w:val="00167F7A"/>
    <w:rsid w:val="00174D9D"/>
    <w:rsid w:val="001909D5"/>
    <w:rsid w:val="001B4B37"/>
    <w:rsid w:val="001C1008"/>
    <w:rsid w:val="001C4A99"/>
    <w:rsid w:val="00216219"/>
    <w:rsid w:val="00221F4A"/>
    <w:rsid w:val="002228B8"/>
    <w:rsid w:val="00244FCE"/>
    <w:rsid w:val="00245EC0"/>
    <w:rsid w:val="00252535"/>
    <w:rsid w:val="00292CAD"/>
    <w:rsid w:val="002A7D53"/>
    <w:rsid w:val="002B336F"/>
    <w:rsid w:val="002C5EAC"/>
    <w:rsid w:val="002D48AE"/>
    <w:rsid w:val="002D696E"/>
    <w:rsid w:val="003037F7"/>
    <w:rsid w:val="003103E9"/>
    <w:rsid w:val="00312C67"/>
    <w:rsid w:val="00316E00"/>
    <w:rsid w:val="00320282"/>
    <w:rsid w:val="00333626"/>
    <w:rsid w:val="00347D39"/>
    <w:rsid w:val="00347D86"/>
    <w:rsid w:val="00351AA6"/>
    <w:rsid w:val="00364F15"/>
    <w:rsid w:val="00372534"/>
    <w:rsid w:val="00377027"/>
    <w:rsid w:val="00387B9F"/>
    <w:rsid w:val="003A1A51"/>
    <w:rsid w:val="003A2364"/>
    <w:rsid w:val="003C0506"/>
    <w:rsid w:val="003C478B"/>
    <w:rsid w:val="003D10F4"/>
    <w:rsid w:val="00424310"/>
    <w:rsid w:val="00430EA6"/>
    <w:rsid w:val="00440EBD"/>
    <w:rsid w:val="00461B01"/>
    <w:rsid w:val="00462271"/>
    <w:rsid w:val="004657C4"/>
    <w:rsid w:val="004B501B"/>
    <w:rsid w:val="004D4243"/>
    <w:rsid w:val="004E08B7"/>
    <w:rsid w:val="004E505B"/>
    <w:rsid w:val="004E5421"/>
    <w:rsid w:val="004E70F9"/>
    <w:rsid w:val="00500100"/>
    <w:rsid w:val="0050260E"/>
    <w:rsid w:val="00504112"/>
    <w:rsid w:val="00526056"/>
    <w:rsid w:val="00561341"/>
    <w:rsid w:val="0057087B"/>
    <w:rsid w:val="005812B5"/>
    <w:rsid w:val="005906AB"/>
    <w:rsid w:val="005A6675"/>
    <w:rsid w:val="005C4D8D"/>
    <w:rsid w:val="005D32E8"/>
    <w:rsid w:val="00602C5B"/>
    <w:rsid w:val="00603728"/>
    <w:rsid w:val="00620269"/>
    <w:rsid w:val="0062027A"/>
    <w:rsid w:val="0062065F"/>
    <w:rsid w:val="00626799"/>
    <w:rsid w:val="00631B97"/>
    <w:rsid w:val="006456B9"/>
    <w:rsid w:val="00663A11"/>
    <w:rsid w:val="00670E63"/>
    <w:rsid w:val="00685F0A"/>
    <w:rsid w:val="006B2969"/>
    <w:rsid w:val="006D1BEC"/>
    <w:rsid w:val="006D53BB"/>
    <w:rsid w:val="006E5B12"/>
    <w:rsid w:val="00701D22"/>
    <w:rsid w:val="00705314"/>
    <w:rsid w:val="00712416"/>
    <w:rsid w:val="00733456"/>
    <w:rsid w:val="00750B5B"/>
    <w:rsid w:val="00762DDD"/>
    <w:rsid w:val="007814F5"/>
    <w:rsid w:val="00784C6F"/>
    <w:rsid w:val="007914ED"/>
    <w:rsid w:val="00797D42"/>
    <w:rsid w:val="007A3349"/>
    <w:rsid w:val="007E43B1"/>
    <w:rsid w:val="007F6A36"/>
    <w:rsid w:val="007F710F"/>
    <w:rsid w:val="00804CF1"/>
    <w:rsid w:val="008168E2"/>
    <w:rsid w:val="00823908"/>
    <w:rsid w:val="00845DB1"/>
    <w:rsid w:val="00850804"/>
    <w:rsid w:val="00865ABE"/>
    <w:rsid w:val="0086753A"/>
    <w:rsid w:val="00881245"/>
    <w:rsid w:val="00885EED"/>
    <w:rsid w:val="00887F33"/>
    <w:rsid w:val="0089732C"/>
    <w:rsid w:val="008B195F"/>
    <w:rsid w:val="008B34FD"/>
    <w:rsid w:val="008E190D"/>
    <w:rsid w:val="008F1A80"/>
    <w:rsid w:val="008F4BDB"/>
    <w:rsid w:val="009040AC"/>
    <w:rsid w:val="00915577"/>
    <w:rsid w:val="00917B2E"/>
    <w:rsid w:val="00942473"/>
    <w:rsid w:val="00953148"/>
    <w:rsid w:val="00970DD4"/>
    <w:rsid w:val="00976006"/>
    <w:rsid w:val="009844B3"/>
    <w:rsid w:val="009A16CD"/>
    <w:rsid w:val="009A7453"/>
    <w:rsid w:val="009B2A0C"/>
    <w:rsid w:val="009C1EC2"/>
    <w:rsid w:val="009C298D"/>
    <w:rsid w:val="009F24BE"/>
    <w:rsid w:val="00A139B2"/>
    <w:rsid w:val="00A5180F"/>
    <w:rsid w:val="00A52434"/>
    <w:rsid w:val="00A55CAF"/>
    <w:rsid w:val="00A74B34"/>
    <w:rsid w:val="00A85359"/>
    <w:rsid w:val="00A93C46"/>
    <w:rsid w:val="00AB3EB9"/>
    <w:rsid w:val="00AC21B8"/>
    <w:rsid w:val="00AF4F57"/>
    <w:rsid w:val="00B34504"/>
    <w:rsid w:val="00B4007A"/>
    <w:rsid w:val="00B55BCC"/>
    <w:rsid w:val="00B8093B"/>
    <w:rsid w:val="00B83BB0"/>
    <w:rsid w:val="00B84DD5"/>
    <w:rsid w:val="00B85DBE"/>
    <w:rsid w:val="00B90EFE"/>
    <w:rsid w:val="00B94A76"/>
    <w:rsid w:val="00BA2162"/>
    <w:rsid w:val="00BA4674"/>
    <w:rsid w:val="00BA7A5A"/>
    <w:rsid w:val="00BC18B4"/>
    <w:rsid w:val="00BC32CC"/>
    <w:rsid w:val="00BE790F"/>
    <w:rsid w:val="00C26AC9"/>
    <w:rsid w:val="00C37953"/>
    <w:rsid w:val="00C415B7"/>
    <w:rsid w:val="00C54F22"/>
    <w:rsid w:val="00C777CA"/>
    <w:rsid w:val="00C9523C"/>
    <w:rsid w:val="00CA0806"/>
    <w:rsid w:val="00CC57E6"/>
    <w:rsid w:val="00CC67DC"/>
    <w:rsid w:val="00CE6ED4"/>
    <w:rsid w:val="00CF72A6"/>
    <w:rsid w:val="00D007A5"/>
    <w:rsid w:val="00D01417"/>
    <w:rsid w:val="00D478AD"/>
    <w:rsid w:val="00D5087D"/>
    <w:rsid w:val="00D5443F"/>
    <w:rsid w:val="00D71C4E"/>
    <w:rsid w:val="00D82750"/>
    <w:rsid w:val="00D84AC9"/>
    <w:rsid w:val="00DC5DE8"/>
    <w:rsid w:val="00DD14AF"/>
    <w:rsid w:val="00E02D0E"/>
    <w:rsid w:val="00E12B49"/>
    <w:rsid w:val="00E223BB"/>
    <w:rsid w:val="00E36AFE"/>
    <w:rsid w:val="00E36C7B"/>
    <w:rsid w:val="00E50148"/>
    <w:rsid w:val="00E626A1"/>
    <w:rsid w:val="00E634A8"/>
    <w:rsid w:val="00E66D9E"/>
    <w:rsid w:val="00E81321"/>
    <w:rsid w:val="00EA5659"/>
    <w:rsid w:val="00EA7371"/>
    <w:rsid w:val="00EB4073"/>
    <w:rsid w:val="00EE4C76"/>
    <w:rsid w:val="00EE7E58"/>
    <w:rsid w:val="00EF147C"/>
    <w:rsid w:val="00F340A3"/>
    <w:rsid w:val="00F35606"/>
    <w:rsid w:val="00F748A7"/>
    <w:rsid w:val="00FB5D8C"/>
    <w:rsid w:val="00FC483D"/>
    <w:rsid w:val="00FF19E3"/>
    <w:rsid w:val="00FF74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header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A2364"/>
    <w:pPr>
      <w:suppressAutoHyphens/>
      <w:overflowPunct w:val="0"/>
      <w:autoSpaceDE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Cmsor1">
    <w:name w:val="heading 1"/>
    <w:basedOn w:val="Norml"/>
    <w:next w:val="Norml"/>
    <w:link w:val="Cmsor1Char"/>
    <w:qFormat/>
    <w:rsid w:val="003A2364"/>
    <w:pPr>
      <w:keepNext/>
      <w:numPr>
        <w:numId w:val="1"/>
      </w:numPr>
      <w:jc w:val="left"/>
      <w:outlineLvl w:val="0"/>
    </w:pPr>
    <w:rPr>
      <w:rFonts w:ascii="Arial" w:hAnsi="Arial" w:cs="Arial"/>
      <w:b/>
      <w:vanish/>
      <w:kern w:val="1"/>
    </w:rPr>
  </w:style>
  <w:style w:type="paragraph" w:styleId="Cmsor2">
    <w:name w:val="heading 2"/>
    <w:basedOn w:val="Norml"/>
    <w:next w:val="Norml"/>
    <w:link w:val="Cmsor2Char"/>
    <w:qFormat/>
    <w:rsid w:val="003A2364"/>
    <w:pPr>
      <w:keepNext/>
      <w:numPr>
        <w:ilvl w:val="1"/>
        <w:numId w:val="1"/>
      </w:numPr>
      <w:jc w:val="left"/>
      <w:outlineLvl w:val="1"/>
    </w:pPr>
    <w:rPr>
      <w:rFonts w:ascii="Arial" w:hAnsi="Arial" w:cs="Arial"/>
      <w:b/>
      <w:i/>
      <w:vanish/>
      <w:sz w:val="24"/>
    </w:rPr>
  </w:style>
  <w:style w:type="paragraph" w:styleId="Cmsor3">
    <w:name w:val="heading 3"/>
    <w:basedOn w:val="Norml"/>
    <w:next w:val="Norml"/>
    <w:link w:val="Cmsor3Char"/>
    <w:qFormat/>
    <w:rsid w:val="003A2364"/>
    <w:pPr>
      <w:keepNext/>
      <w:numPr>
        <w:ilvl w:val="2"/>
        <w:numId w:val="1"/>
      </w:numPr>
      <w:jc w:val="left"/>
      <w:outlineLvl w:val="2"/>
    </w:pPr>
    <w:rPr>
      <w:b/>
      <w:vanish/>
      <w:sz w:val="24"/>
    </w:rPr>
  </w:style>
  <w:style w:type="paragraph" w:styleId="Cmsor4">
    <w:name w:val="heading 4"/>
    <w:basedOn w:val="Norml"/>
    <w:next w:val="Norml"/>
    <w:link w:val="Cmsor4Char"/>
    <w:qFormat/>
    <w:rsid w:val="003A2364"/>
    <w:pPr>
      <w:keepNext/>
      <w:numPr>
        <w:ilvl w:val="3"/>
        <w:numId w:val="1"/>
      </w:numPr>
      <w:spacing w:before="240" w:after="60"/>
      <w:outlineLvl w:val="3"/>
    </w:pPr>
    <w:rPr>
      <w:rFonts w:ascii="Arial" w:hAnsi="Arial" w:cs="Arial"/>
      <w:b/>
      <w:sz w:val="24"/>
    </w:rPr>
  </w:style>
  <w:style w:type="paragraph" w:styleId="Cmsor5">
    <w:name w:val="heading 5"/>
    <w:basedOn w:val="Norml"/>
    <w:next w:val="Norml"/>
    <w:link w:val="Cmsor5Char"/>
    <w:qFormat/>
    <w:rsid w:val="003A2364"/>
    <w:pPr>
      <w:numPr>
        <w:ilvl w:val="4"/>
        <w:numId w:val="1"/>
      </w:numPr>
      <w:spacing w:before="240" w:after="60"/>
      <w:outlineLvl w:val="4"/>
    </w:pPr>
    <w:rPr>
      <w:rFonts w:ascii="Arial" w:hAnsi="Arial" w:cs="Arial"/>
      <w:sz w:val="22"/>
    </w:rPr>
  </w:style>
  <w:style w:type="paragraph" w:styleId="Cmsor6">
    <w:name w:val="heading 6"/>
    <w:basedOn w:val="Norml"/>
    <w:next w:val="Norml"/>
    <w:link w:val="Cmsor6Char"/>
    <w:qFormat/>
    <w:rsid w:val="003A2364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Cmsor7">
    <w:name w:val="heading 7"/>
    <w:basedOn w:val="Norml"/>
    <w:next w:val="Norml"/>
    <w:link w:val="Cmsor7Char"/>
    <w:qFormat/>
    <w:rsid w:val="003A2364"/>
    <w:pPr>
      <w:numPr>
        <w:ilvl w:val="6"/>
        <w:numId w:val="1"/>
      </w:numPr>
      <w:spacing w:before="240" w:after="60"/>
      <w:outlineLvl w:val="6"/>
    </w:pPr>
    <w:rPr>
      <w:rFonts w:ascii="Arial" w:hAnsi="Arial" w:cs="Arial"/>
      <w:sz w:val="20"/>
    </w:rPr>
  </w:style>
  <w:style w:type="paragraph" w:styleId="Cmsor8">
    <w:name w:val="heading 8"/>
    <w:basedOn w:val="Norml"/>
    <w:next w:val="Norml"/>
    <w:link w:val="Cmsor8Char"/>
    <w:qFormat/>
    <w:rsid w:val="003A2364"/>
    <w:pPr>
      <w:numPr>
        <w:ilvl w:val="7"/>
        <w:numId w:val="1"/>
      </w:numPr>
      <w:spacing w:before="240" w:after="60"/>
      <w:outlineLvl w:val="7"/>
    </w:pPr>
    <w:rPr>
      <w:rFonts w:ascii="Arial" w:hAnsi="Arial" w:cs="Arial"/>
      <w:i/>
      <w:sz w:val="20"/>
    </w:rPr>
  </w:style>
  <w:style w:type="paragraph" w:styleId="Cmsor9">
    <w:name w:val="heading 9"/>
    <w:basedOn w:val="Norml"/>
    <w:next w:val="Norml"/>
    <w:link w:val="Cmsor9Char"/>
    <w:qFormat/>
    <w:rsid w:val="003A236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b/>
      <w:i/>
      <w:sz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3A2364"/>
    <w:rPr>
      <w:rFonts w:ascii="Arial" w:eastAsia="Times New Roman" w:hAnsi="Arial" w:cs="Arial"/>
      <w:b/>
      <w:vanish/>
      <w:kern w:val="1"/>
      <w:sz w:val="28"/>
      <w:szCs w:val="20"/>
      <w:lang w:eastAsia="zh-CN"/>
    </w:rPr>
  </w:style>
  <w:style w:type="character" w:customStyle="1" w:styleId="Cmsor2Char">
    <w:name w:val="Címsor 2 Char"/>
    <w:basedOn w:val="Bekezdsalapbettpusa"/>
    <w:link w:val="Cmsor2"/>
    <w:rsid w:val="003A2364"/>
    <w:rPr>
      <w:rFonts w:ascii="Arial" w:eastAsia="Times New Roman" w:hAnsi="Arial" w:cs="Arial"/>
      <w:b/>
      <w:i/>
      <w:vanish/>
      <w:sz w:val="24"/>
      <w:szCs w:val="20"/>
      <w:lang w:eastAsia="zh-CN"/>
    </w:rPr>
  </w:style>
  <w:style w:type="character" w:customStyle="1" w:styleId="Cmsor3Char">
    <w:name w:val="Címsor 3 Char"/>
    <w:basedOn w:val="Bekezdsalapbettpusa"/>
    <w:link w:val="Cmsor3"/>
    <w:rsid w:val="003A2364"/>
    <w:rPr>
      <w:rFonts w:ascii="Times New Roman" w:eastAsia="Times New Roman" w:hAnsi="Times New Roman" w:cs="Times New Roman"/>
      <w:b/>
      <w:vanish/>
      <w:sz w:val="24"/>
      <w:szCs w:val="20"/>
      <w:lang w:eastAsia="zh-CN"/>
    </w:rPr>
  </w:style>
  <w:style w:type="character" w:customStyle="1" w:styleId="Cmsor4Char">
    <w:name w:val="Címsor 4 Char"/>
    <w:basedOn w:val="Bekezdsalapbettpusa"/>
    <w:link w:val="Cmsor4"/>
    <w:rsid w:val="003A2364"/>
    <w:rPr>
      <w:rFonts w:ascii="Arial" w:eastAsia="Times New Roman" w:hAnsi="Arial" w:cs="Arial"/>
      <w:b/>
      <w:sz w:val="24"/>
      <w:szCs w:val="20"/>
      <w:lang w:eastAsia="zh-CN"/>
    </w:rPr>
  </w:style>
  <w:style w:type="character" w:customStyle="1" w:styleId="Cmsor5Char">
    <w:name w:val="Címsor 5 Char"/>
    <w:basedOn w:val="Bekezdsalapbettpusa"/>
    <w:link w:val="Cmsor5"/>
    <w:rsid w:val="003A2364"/>
    <w:rPr>
      <w:rFonts w:ascii="Arial" w:eastAsia="Times New Roman" w:hAnsi="Arial" w:cs="Arial"/>
      <w:szCs w:val="20"/>
      <w:lang w:eastAsia="zh-CN"/>
    </w:rPr>
  </w:style>
  <w:style w:type="character" w:customStyle="1" w:styleId="Cmsor6Char">
    <w:name w:val="Címsor 6 Char"/>
    <w:basedOn w:val="Bekezdsalapbettpusa"/>
    <w:link w:val="Cmsor6"/>
    <w:rsid w:val="003A2364"/>
    <w:rPr>
      <w:rFonts w:ascii="Times New Roman" w:eastAsia="Times New Roman" w:hAnsi="Times New Roman" w:cs="Times New Roman"/>
      <w:i/>
      <w:szCs w:val="20"/>
      <w:lang w:eastAsia="zh-CN"/>
    </w:rPr>
  </w:style>
  <w:style w:type="character" w:customStyle="1" w:styleId="Cmsor7Char">
    <w:name w:val="Címsor 7 Char"/>
    <w:basedOn w:val="Bekezdsalapbettpusa"/>
    <w:link w:val="Cmsor7"/>
    <w:rsid w:val="003A2364"/>
    <w:rPr>
      <w:rFonts w:ascii="Arial" w:eastAsia="Times New Roman" w:hAnsi="Arial" w:cs="Arial"/>
      <w:sz w:val="20"/>
      <w:szCs w:val="20"/>
      <w:lang w:eastAsia="zh-CN"/>
    </w:rPr>
  </w:style>
  <w:style w:type="character" w:customStyle="1" w:styleId="Cmsor8Char">
    <w:name w:val="Címsor 8 Char"/>
    <w:basedOn w:val="Bekezdsalapbettpusa"/>
    <w:link w:val="Cmsor8"/>
    <w:rsid w:val="003A2364"/>
    <w:rPr>
      <w:rFonts w:ascii="Arial" w:eastAsia="Times New Roman" w:hAnsi="Arial" w:cs="Arial"/>
      <w:i/>
      <w:sz w:val="20"/>
      <w:szCs w:val="20"/>
      <w:lang w:eastAsia="zh-CN"/>
    </w:rPr>
  </w:style>
  <w:style w:type="character" w:customStyle="1" w:styleId="Cmsor9Char">
    <w:name w:val="Címsor 9 Char"/>
    <w:basedOn w:val="Bekezdsalapbettpusa"/>
    <w:link w:val="Cmsor9"/>
    <w:rsid w:val="003A2364"/>
    <w:rPr>
      <w:rFonts w:ascii="Arial" w:eastAsia="Times New Roman" w:hAnsi="Arial" w:cs="Arial"/>
      <w:b/>
      <w:i/>
      <w:sz w:val="18"/>
      <w:szCs w:val="20"/>
      <w:lang w:eastAsia="zh-CN"/>
    </w:rPr>
  </w:style>
  <w:style w:type="character" w:customStyle="1" w:styleId="WW8Num1z0">
    <w:name w:val="WW8Num1z0"/>
    <w:rsid w:val="003A2364"/>
  </w:style>
  <w:style w:type="character" w:customStyle="1" w:styleId="WW8Num1z1">
    <w:name w:val="WW8Num1z1"/>
    <w:rsid w:val="003A2364"/>
  </w:style>
  <w:style w:type="character" w:customStyle="1" w:styleId="WW8Num1z2">
    <w:name w:val="WW8Num1z2"/>
    <w:rsid w:val="003A2364"/>
  </w:style>
  <w:style w:type="character" w:customStyle="1" w:styleId="WW8Num1z3">
    <w:name w:val="WW8Num1z3"/>
    <w:rsid w:val="003A2364"/>
  </w:style>
  <w:style w:type="character" w:customStyle="1" w:styleId="WW8Num1z4">
    <w:name w:val="WW8Num1z4"/>
    <w:rsid w:val="003A2364"/>
  </w:style>
  <w:style w:type="character" w:customStyle="1" w:styleId="WW8Num1z5">
    <w:name w:val="WW8Num1z5"/>
    <w:rsid w:val="003A2364"/>
  </w:style>
  <w:style w:type="character" w:customStyle="1" w:styleId="WW8Num1z6">
    <w:name w:val="WW8Num1z6"/>
    <w:rsid w:val="003A2364"/>
  </w:style>
  <w:style w:type="character" w:customStyle="1" w:styleId="WW8Num1z7">
    <w:name w:val="WW8Num1z7"/>
    <w:rsid w:val="003A2364"/>
  </w:style>
  <w:style w:type="character" w:customStyle="1" w:styleId="WW8Num1z8">
    <w:name w:val="WW8Num1z8"/>
    <w:rsid w:val="003A2364"/>
  </w:style>
  <w:style w:type="character" w:customStyle="1" w:styleId="WW8Num2z0">
    <w:name w:val="WW8Num2z0"/>
    <w:rsid w:val="003A2364"/>
  </w:style>
  <w:style w:type="character" w:customStyle="1" w:styleId="WW8Num3z0">
    <w:name w:val="WW8Num3z0"/>
    <w:rsid w:val="003A2364"/>
  </w:style>
  <w:style w:type="character" w:customStyle="1" w:styleId="WW8Num4z0">
    <w:name w:val="WW8Num4z0"/>
    <w:rsid w:val="003A2364"/>
  </w:style>
  <w:style w:type="character" w:customStyle="1" w:styleId="WW8Num5z0">
    <w:name w:val="WW8Num5z0"/>
    <w:rsid w:val="003A2364"/>
  </w:style>
  <w:style w:type="character" w:customStyle="1" w:styleId="WW8Num6z0">
    <w:name w:val="WW8Num6z0"/>
    <w:rsid w:val="003A2364"/>
    <w:rPr>
      <w:b/>
      <w:sz w:val="28"/>
    </w:rPr>
  </w:style>
  <w:style w:type="character" w:customStyle="1" w:styleId="WW8Num7z0">
    <w:name w:val="WW8Num7z0"/>
    <w:rsid w:val="003A2364"/>
  </w:style>
  <w:style w:type="character" w:customStyle="1" w:styleId="WW8Num7z1">
    <w:name w:val="WW8Num7z1"/>
    <w:rsid w:val="003A2364"/>
  </w:style>
  <w:style w:type="character" w:customStyle="1" w:styleId="WW8Num7z2">
    <w:name w:val="WW8Num7z2"/>
    <w:rsid w:val="003A2364"/>
  </w:style>
  <w:style w:type="character" w:customStyle="1" w:styleId="WW8Num7z3">
    <w:name w:val="WW8Num7z3"/>
    <w:rsid w:val="003A2364"/>
  </w:style>
  <w:style w:type="character" w:customStyle="1" w:styleId="WW8Num7z4">
    <w:name w:val="WW8Num7z4"/>
    <w:rsid w:val="003A2364"/>
  </w:style>
  <w:style w:type="character" w:customStyle="1" w:styleId="WW8Num7z5">
    <w:name w:val="WW8Num7z5"/>
    <w:rsid w:val="003A2364"/>
  </w:style>
  <w:style w:type="character" w:customStyle="1" w:styleId="WW8Num7z6">
    <w:name w:val="WW8Num7z6"/>
    <w:rsid w:val="003A2364"/>
  </w:style>
  <w:style w:type="character" w:customStyle="1" w:styleId="WW8Num7z7">
    <w:name w:val="WW8Num7z7"/>
    <w:rsid w:val="003A2364"/>
  </w:style>
  <w:style w:type="character" w:customStyle="1" w:styleId="WW8Num7z8">
    <w:name w:val="WW8Num7z8"/>
    <w:rsid w:val="003A2364"/>
  </w:style>
  <w:style w:type="character" w:customStyle="1" w:styleId="WW8Num8z0">
    <w:name w:val="WW8Num8z0"/>
    <w:rsid w:val="003A2364"/>
    <w:rPr>
      <w:rFonts w:ascii="Symbol" w:hAnsi="Symbol" w:cs="Symbol" w:hint="default"/>
    </w:rPr>
  </w:style>
  <w:style w:type="character" w:customStyle="1" w:styleId="WW8Num8z1">
    <w:name w:val="WW8Num8z1"/>
    <w:rsid w:val="003A2364"/>
    <w:rPr>
      <w:rFonts w:ascii="Courier New" w:hAnsi="Courier New" w:cs="Courier New" w:hint="default"/>
    </w:rPr>
  </w:style>
  <w:style w:type="character" w:customStyle="1" w:styleId="WW8Num8z2">
    <w:name w:val="WW8Num8z2"/>
    <w:rsid w:val="003A2364"/>
    <w:rPr>
      <w:rFonts w:ascii="Wingdings" w:hAnsi="Wingdings" w:cs="Wingdings" w:hint="default"/>
    </w:rPr>
  </w:style>
  <w:style w:type="character" w:customStyle="1" w:styleId="WW8Num9z0">
    <w:name w:val="WW8Num9z0"/>
    <w:rsid w:val="003A2364"/>
    <w:rPr>
      <w:rFonts w:ascii="Century Gothic" w:eastAsia="Times New Roman" w:hAnsi="Century Gothic" w:cs="Arial" w:hint="default"/>
    </w:rPr>
  </w:style>
  <w:style w:type="character" w:customStyle="1" w:styleId="WW8Num9z1">
    <w:name w:val="WW8Num9z1"/>
    <w:rsid w:val="003A2364"/>
    <w:rPr>
      <w:rFonts w:ascii="Courier New" w:hAnsi="Courier New" w:cs="Courier New" w:hint="default"/>
    </w:rPr>
  </w:style>
  <w:style w:type="character" w:customStyle="1" w:styleId="WW8Num9z2">
    <w:name w:val="WW8Num9z2"/>
    <w:rsid w:val="003A2364"/>
    <w:rPr>
      <w:rFonts w:ascii="Wingdings" w:hAnsi="Wingdings" w:cs="Wingdings" w:hint="default"/>
    </w:rPr>
  </w:style>
  <w:style w:type="character" w:customStyle="1" w:styleId="WW8Num9z3">
    <w:name w:val="WW8Num9z3"/>
    <w:rsid w:val="003A2364"/>
    <w:rPr>
      <w:rFonts w:ascii="Symbol" w:hAnsi="Symbol" w:cs="Symbol" w:hint="default"/>
    </w:rPr>
  </w:style>
  <w:style w:type="character" w:customStyle="1" w:styleId="Bekezdsalapbettpusa2">
    <w:name w:val="Bekezdés alapbetűtípusa2"/>
    <w:rsid w:val="003A2364"/>
  </w:style>
  <w:style w:type="character" w:customStyle="1" w:styleId="WW8Num13z0">
    <w:name w:val="WW8Num13z0"/>
    <w:rsid w:val="003A2364"/>
    <w:rPr>
      <w:b/>
    </w:rPr>
  </w:style>
  <w:style w:type="character" w:customStyle="1" w:styleId="WW8Num27z0">
    <w:name w:val="WW8Num27z0"/>
    <w:rsid w:val="003A2364"/>
    <w:rPr>
      <w:sz w:val="22"/>
    </w:rPr>
  </w:style>
  <w:style w:type="character" w:customStyle="1" w:styleId="WW8Num38z0">
    <w:name w:val="WW8Num38z0"/>
    <w:rsid w:val="003A2364"/>
    <w:rPr>
      <w:b/>
      <w:sz w:val="28"/>
    </w:rPr>
  </w:style>
  <w:style w:type="character" w:customStyle="1" w:styleId="WW8NumSt7z0">
    <w:name w:val="WW8NumSt7z0"/>
    <w:rsid w:val="003A2364"/>
    <w:rPr>
      <w:rFonts w:ascii="Symbol" w:hAnsi="Symbol" w:cs="Symbol"/>
    </w:rPr>
  </w:style>
  <w:style w:type="character" w:customStyle="1" w:styleId="Bekezdsalapbettpusa1">
    <w:name w:val="Bekezdés alapbetűtípusa1"/>
    <w:rsid w:val="003A2364"/>
  </w:style>
  <w:style w:type="character" w:styleId="Oldalszm">
    <w:name w:val="page number"/>
    <w:basedOn w:val="Bekezdsalapbettpusa1"/>
    <w:rsid w:val="003A2364"/>
  </w:style>
  <w:style w:type="character" w:styleId="Hiperhivatkozs">
    <w:name w:val="Hyperlink"/>
    <w:rsid w:val="003A2364"/>
    <w:rPr>
      <w:color w:val="0000FF"/>
      <w:u w:val="single"/>
    </w:rPr>
  </w:style>
  <w:style w:type="character" w:customStyle="1" w:styleId="Szmozsjelek">
    <w:name w:val="Számozásjelek"/>
    <w:rsid w:val="003A2364"/>
  </w:style>
  <w:style w:type="character" w:customStyle="1" w:styleId="llbChar">
    <w:name w:val="Élőláb Char"/>
    <w:uiPriority w:val="99"/>
    <w:rsid w:val="003A2364"/>
    <w:rPr>
      <w:sz w:val="28"/>
    </w:rPr>
  </w:style>
  <w:style w:type="character" w:customStyle="1" w:styleId="lfejChar">
    <w:name w:val="Élőfej Char"/>
    <w:rsid w:val="003A2364"/>
    <w:rPr>
      <w:sz w:val="24"/>
    </w:rPr>
  </w:style>
  <w:style w:type="character" w:styleId="Mrltotthiperhivatkozs">
    <w:name w:val="FollowedHyperlink"/>
    <w:rsid w:val="003A2364"/>
    <w:rPr>
      <w:color w:val="800080"/>
      <w:u w:val="single"/>
    </w:rPr>
  </w:style>
  <w:style w:type="paragraph" w:customStyle="1" w:styleId="Cmsor">
    <w:name w:val="Címsor"/>
    <w:basedOn w:val="Norml"/>
    <w:next w:val="Szvegtrzs"/>
    <w:rsid w:val="003A2364"/>
    <w:pPr>
      <w:keepNext/>
      <w:spacing w:before="240" w:after="120"/>
    </w:pPr>
    <w:rPr>
      <w:rFonts w:ascii="Albany" w:eastAsia="Mincho" w:hAnsi="Albany" w:cs="Lucidasans"/>
      <w:szCs w:val="28"/>
    </w:rPr>
  </w:style>
  <w:style w:type="paragraph" w:styleId="Szvegtrzs">
    <w:name w:val="Body Text"/>
    <w:basedOn w:val="Norml"/>
    <w:link w:val="SzvegtrzsChar"/>
    <w:rsid w:val="003A2364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3A2364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Lista">
    <w:name w:val="List"/>
    <w:basedOn w:val="Norml"/>
    <w:rsid w:val="003A2364"/>
    <w:pPr>
      <w:ind w:left="283" w:hanging="283"/>
    </w:pPr>
  </w:style>
  <w:style w:type="paragraph" w:styleId="Kpalrs">
    <w:name w:val="caption"/>
    <w:basedOn w:val="Norml"/>
    <w:qFormat/>
    <w:rsid w:val="003A2364"/>
    <w:pPr>
      <w:suppressLineNumbers/>
      <w:spacing w:before="120" w:after="120"/>
    </w:pPr>
    <w:rPr>
      <w:rFonts w:cs="Lucidasans"/>
      <w:i/>
      <w:iCs/>
      <w:sz w:val="24"/>
      <w:szCs w:val="24"/>
    </w:rPr>
  </w:style>
  <w:style w:type="paragraph" w:customStyle="1" w:styleId="Trgymutat">
    <w:name w:val="Tárgymutató"/>
    <w:basedOn w:val="Norml"/>
    <w:rsid w:val="003A2364"/>
    <w:pPr>
      <w:suppressLineNumbers/>
    </w:pPr>
    <w:rPr>
      <w:rFonts w:cs="Lucidasans"/>
    </w:rPr>
  </w:style>
  <w:style w:type="paragraph" w:customStyle="1" w:styleId="Stlus1">
    <w:name w:val="Stílus1"/>
    <w:basedOn w:val="Norml"/>
    <w:qFormat/>
    <w:rsid w:val="003A2364"/>
    <w:pPr>
      <w:ind w:firstLine="720"/>
    </w:pPr>
  </w:style>
  <w:style w:type="paragraph" w:customStyle="1" w:styleId="Normlbehzs1">
    <w:name w:val="Normál behúzás1"/>
    <w:basedOn w:val="Norml"/>
    <w:rsid w:val="003A2364"/>
    <w:pPr>
      <w:ind w:left="720" w:hanging="720"/>
    </w:pPr>
  </w:style>
  <w:style w:type="paragraph" w:styleId="TJ1">
    <w:name w:val="toc 1"/>
    <w:basedOn w:val="Norml"/>
    <w:next w:val="Norml"/>
    <w:rsid w:val="003A2364"/>
    <w:pPr>
      <w:tabs>
        <w:tab w:val="right" w:leader="underscore" w:pos="9071"/>
      </w:tabs>
      <w:spacing w:before="120"/>
      <w:jc w:val="left"/>
    </w:pPr>
    <w:rPr>
      <w:b/>
      <w:i/>
      <w:sz w:val="24"/>
    </w:rPr>
  </w:style>
  <w:style w:type="paragraph" w:styleId="TJ2">
    <w:name w:val="toc 2"/>
    <w:basedOn w:val="Norml"/>
    <w:next w:val="Norml"/>
    <w:rsid w:val="003A2364"/>
    <w:pPr>
      <w:tabs>
        <w:tab w:val="right" w:leader="underscore" w:pos="9071"/>
      </w:tabs>
      <w:spacing w:before="120"/>
      <w:jc w:val="left"/>
    </w:pPr>
    <w:rPr>
      <w:b/>
      <w:sz w:val="22"/>
    </w:rPr>
  </w:style>
  <w:style w:type="paragraph" w:styleId="TJ3">
    <w:name w:val="toc 3"/>
    <w:basedOn w:val="Norml"/>
    <w:next w:val="Norml"/>
    <w:rsid w:val="003A2364"/>
    <w:pPr>
      <w:tabs>
        <w:tab w:val="right" w:leader="underscore" w:pos="9071"/>
      </w:tabs>
      <w:ind w:left="280"/>
      <w:jc w:val="left"/>
    </w:pPr>
    <w:rPr>
      <w:sz w:val="20"/>
    </w:rPr>
  </w:style>
  <w:style w:type="paragraph" w:styleId="TJ4">
    <w:name w:val="toc 4"/>
    <w:basedOn w:val="Norml"/>
    <w:next w:val="Norml"/>
    <w:rsid w:val="003A2364"/>
    <w:pPr>
      <w:tabs>
        <w:tab w:val="right" w:leader="underscore" w:pos="9071"/>
      </w:tabs>
      <w:ind w:left="560"/>
      <w:jc w:val="left"/>
    </w:pPr>
    <w:rPr>
      <w:sz w:val="20"/>
    </w:rPr>
  </w:style>
  <w:style w:type="paragraph" w:styleId="TJ5">
    <w:name w:val="toc 5"/>
    <w:basedOn w:val="Norml"/>
    <w:next w:val="Norml"/>
    <w:rsid w:val="003A2364"/>
    <w:pPr>
      <w:tabs>
        <w:tab w:val="right" w:leader="underscore" w:pos="9071"/>
      </w:tabs>
      <w:ind w:left="840"/>
      <w:jc w:val="left"/>
    </w:pPr>
    <w:rPr>
      <w:sz w:val="20"/>
    </w:rPr>
  </w:style>
  <w:style w:type="paragraph" w:styleId="TJ6">
    <w:name w:val="toc 6"/>
    <w:basedOn w:val="Norml"/>
    <w:next w:val="Norml"/>
    <w:rsid w:val="003A2364"/>
    <w:pPr>
      <w:tabs>
        <w:tab w:val="right" w:leader="underscore" w:pos="9071"/>
      </w:tabs>
      <w:ind w:left="1120"/>
      <w:jc w:val="left"/>
    </w:pPr>
    <w:rPr>
      <w:sz w:val="20"/>
    </w:rPr>
  </w:style>
  <w:style w:type="paragraph" w:styleId="TJ7">
    <w:name w:val="toc 7"/>
    <w:basedOn w:val="Norml"/>
    <w:next w:val="Norml"/>
    <w:rsid w:val="003A2364"/>
    <w:pPr>
      <w:tabs>
        <w:tab w:val="right" w:leader="underscore" w:pos="9071"/>
      </w:tabs>
      <w:ind w:left="1400"/>
      <w:jc w:val="left"/>
    </w:pPr>
    <w:rPr>
      <w:sz w:val="20"/>
    </w:rPr>
  </w:style>
  <w:style w:type="paragraph" w:styleId="TJ8">
    <w:name w:val="toc 8"/>
    <w:basedOn w:val="Norml"/>
    <w:next w:val="Norml"/>
    <w:rsid w:val="003A2364"/>
    <w:pPr>
      <w:tabs>
        <w:tab w:val="right" w:leader="underscore" w:pos="9071"/>
      </w:tabs>
      <w:ind w:left="1680"/>
      <w:jc w:val="left"/>
    </w:pPr>
    <w:rPr>
      <w:sz w:val="20"/>
    </w:rPr>
  </w:style>
  <w:style w:type="paragraph" w:styleId="TJ9">
    <w:name w:val="toc 9"/>
    <w:basedOn w:val="Norml"/>
    <w:next w:val="Norml"/>
    <w:rsid w:val="003A2364"/>
    <w:pPr>
      <w:tabs>
        <w:tab w:val="right" w:leader="underscore" w:pos="9071"/>
      </w:tabs>
      <w:ind w:left="1960"/>
      <w:jc w:val="left"/>
    </w:pPr>
    <w:rPr>
      <w:sz w:val="20"/>
    </w:rPr>
  </w:style>
  <w:style w:type="paragraph" w:styleId="Cm">
    <w:name w:val="Title"/>
    <w:basedOn w:val="Norml"/>
    <w:next w:val="Alcm"/>
    <w:link w:val="CmChar"/>
    <w:qFormat/>
    <w:rsid w:val="003A2364"/>
    <w:pPr>
      <w:spacing w:before="240" w:after="60"/>
      <w:jc w:val="center"/>
    </w:pPr>
    <w:rPr>
      <w:rFonts w:ascii="Arial" w:hAnsi="Arial" w:cs="Arial"/>
      <w:b/>
      <w:kern w:val="1"/>
      <w:sz w:val="32"/>
    </w:rPr>
  </w:style>
  <w:style w:type="character" w:customStyle="1" w:styleId="CmChar">
    <w:name w:val="Cím Char"/>
    <w:basedOn w:val="Bekezdsalapbettpusa"/>
    <w:link w:val="Cm"/>
    <w:rsid w:val="003A2364"/>
    <w:rPr>
      <w:rFonts w:ascii="Arial" w:eastAsia="Times New Roman" w:hAnsi="Arial" w:cs="Arial"/>
      <w:b/>
      <w:kern w:val="1"/>
      <w:sz w:val="32"/>
      <w:szCs w:val="20"/>
      <w:lang w:eastAsia="zh-CN"/>
    </w:rPr>
  </w:style>
  <w:style w:type="paragraph" w:styleId="Alcm">
    <w:name w:val="Subtitle"/>
    <w:basedOn w:val="Cmsor"/>
    <w:next w:val="Szvegtrzs"/>
    <w:link w:val="AlcmChar"/>
    <w:qFormat/>
    <w:rsid w:val="003A2364"/>
    <w:pPr>
      <w:jc w:val="center"/>
    </w:pPr>
    <w:rPr>
      <w:i/>
      <w:iCs/>
    </w:rPr>
  </w:style>
  <w:style w:type="character" w:customStyle="1" w:styleId="AlcmChar">
    <w:name w:val="Alcím Char"/>
    <w:basedOn w:val="Bekezdsalapbettpusa"/>
    <w:link w:val="Alcm"/>
    <w:rsid w:val="003A2364"/>
    <w:rPr>
      <w:rFonts w:ascii="Albany" w:eastAsia="Mincho" w:hAnsi="Albany" w:cs="Lucidasans"/>
      <w:i/>
      <w:iCs/>
      <w:sz w:val="28"/>
      <w:szCs w:val="28"/>
      <w:lang w:eastAsia="zh-CN"/>
    </w:rPr>
  </w:style>
  <w:style w:type="paragraph" w:customStyle="1" w:styleId="Lista21">
    <w:name w:val="Lista 21"/>
    <w:basedOn w:val="Norml"/>
    <w:rsid w:val="003A2364"/>
    <w:pPr>
      <w:ind w:left="566" w:hanging="283"/>
    </w:pPr>
  </w:style>
  <w:style w:type="paragraph" w:customStyle="1" w:styleId="Felsorols21">
    <w:name w:val="Felsorolás 21"/>
    <w:basedOn w:val="Norml"/>
    <w:rsid w:val="003A2364"/>
    <w:pPr>
      <w:ind w:left="566" w:hanging="283"/>
    </w:pPr>
  </w:style>
  <w:style w:type="paragraph" w:customStyle="1" w:styleId="Felsorols31">
    <w:name w:val="Felsorolás 31"/>
    <w:basedOn w:val="Norml"/>
    <w:rsid w:val="003A2364"/>
    <w:pPr>
      <w:ind w:left="849" w:hanging="283"/>
    </w:pPr>
  </w:style>
  <w:style w:type="paragraph" w:customStyle="1" w:styleId="Listafolytatsa1">
    <w:name w:val="Lista folytatása1"/>
    <w:basedOn w:val="Norml"/>
    <w:rsid w:val="003A2364"/>
    <w:pPr>
      <w:spacing w:after="120"/>
      <w:ind w:left="283"/>
    </w:pPr>
  </w:style>
  <w:style w:type="paragraph" w:customStyle="1" w:styleId="Listafolytatsa21">
    <w:name w:val="Lista folytatása 21"/>
    <w:basedOn w:val="Norml"/>
    <w:rsid w:val="003A2364"/>
    <w:pPr>
      <w:spacing w:after="120"/>
      <w:ind w:left="566"/>
    </w:pPr>
  </w:style>
  <w:style w:type="paragraph" w:styleId="Szvegtrzsbehzssal">
    <w:name w:val="Body Text Indent"/>
    <w:basedOn w:val="Norml"/>
    <w:link w:val="SzvegtrzsbehzssalChar"/>
    <w:rsid w:val="003A2364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3A2364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customStyle="1" w:styleId="Szvegtrzs31">
    <w:name w:val="Szövegtörzs 31"/>
    <w:basedOn w:val="Szvegtrzsbehzssal"/>
    <w:rsid w:val="003A2364"/>
  </w:style>
  <w:style w:type="paragraph" w:customStyle="1" w:styleId="Felsorols1">
    <w:name w:val="Felsorolás1"/>
    <w:basedOn w:val="Norml"/>
    <w:rsid w:val="003A2364"/>
    <w:pPr>
      <w:ind w:left="283" w:hanging="283"/>
    </w:pPr>
  </w:style>
  <w:style w:type="paragraph" w:styleId="llb">
    <w:name w:val="footer"/>
    <w:basedOn w:val="Norml"/>
    <w:link w:val="llbChar1"/>
    <w:uiPriority w:val="99"/>
    <w:rsid w:val="003A2364"/>
    <w:pPr>
      <w:widowControl w:val="0"/>
      <w:tabs>
        <w:tab w:val="center" w:pos="4536"/>
        <w:tab w:val="right" w:pos="9072"/>
      </w:tabs>
    </w:pPr>
  </w:style>
  <w:style w:type="character" w:customStyle="1" w:styleId="llbChar1">
    <w:name w:val="Élőláb Char1"/>
    <w:basedOn w:val="Bekezdsalapbettpusa"/>
    <w:link w:val="llb"/>
    <w:rsid w:val="003A2364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lfej">
    <w:name w:val="header"/>
    <w:basedOn w:val="Norml"/>
    <w:link w:val="lfejChar1"/>
    <w:rsid w:val="003A2364"/>
    <w:pPr>
      <w:widowControl w:val="0"/>
      <w:tabs>
        <w:tab w:val="center" w:pos="4536"/>
        <w:tab w:val="right" w:pos="9072"/>
      </w:tabs>
      <w:jc w:val="left"/>
    </w:pPr>
    <w:rPr>
      <w:sz w:val="24"/>
    </w:rPr>
  </w:style>
  <w:style w:type="character" w:customStyle="1" w:styleId="lfejChar1">
    <w:name w:val="Élőfej Char1"/>
    <w:basedOn w:val="Bekezdsalapbettpusa"/>
    <w:link w:val="lfej"/>
    <w:rsid w:val="003A2364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Szvegtrzs21">
    <w:name w:val="Szövegtörzs 21"/>
    <w:basedOn w:val="Norml"/>
    <w:rsid w:val="003A2364"/>
    <w:pPr>
      <w:jc w:val="left"/>
    </w:pPr>
    <w:rPr>
      <w:sz w:val="26"/>
    </w:rPr>
  </w:style>
  <w:style w:type="paragraph" w:customStyle="1" w:styleId="Szvegtrzsbehzssal21">
    <w:name w:val="Szövegtörzs behúzással 21"/>
    <w:basedOn w:val="Norml"/>
    <w:rsid w:val="003A2364"/>
    <w:pPr>
      <w:tabs>
        <w:tab w:val="left" w:pos="4678"/>
        <w:tab w:val="right" w:pos="4820"/>
      </w:tabs>
      <w:ind w:left="283" w:hanging="283"/>
      <w:jc w:val="left"/>
    </w:pPr>
    <w:rPr>
      <w:sz w:val="24"/>
    </w:rPr>
  </w:style>
  <w:style w:type="paragraph" w:customStyle="1" w:styleId="Szvegtrzs22">
    <w:name w:val="Szövegtörzs 22"/>
    <w:basedOn w:val="Norml"/>
    <w:rsid w:val="003A2364"/>
    <w:pPr>
      <w:spacing w:after="120"/>
      <w:ind w:left="283"/>
    </w:pPr>
  </w:style>
  <w:style w:type="paragraph" w:styleId="Listaszerbekezds">
    <w:name w:val="List Paragraph"/>
    <w:basedOn w:val="Norml"/>
    <w:uiPriority w:val="34"/>
    <w:qFormat/>
    <w:rsid w:val="003A2364"/>
    <w:pPr>
      <w:overflowPunct/>
      <w:autoSpaceDE/>
      <w:ind w:left="720"/>
      <w:jc w:val="left"/>
      <w:textAlignment w:val="auto"/>
    </w:pPr>
    <w:rPr>
      <w:rFonts w:ascii="Courier New" w:eastAsia="Calibri" w:hAnsi="Courier New" w:cs="Courier New"/>
      <w:sz w:val="24"/>
      <w:szCs w:val="24"/>
    </w:rPr>
  </w:style>
  <w:style w:type="paragraph" w:customStyle="1" w:styleId="Tartalomjegyzk10">
    <w:name w:val="Tartalomjegyzék 10"/>
    <w:basedOn w:val="Trgymutat"/>
    <w:rsid w:val="003A2364"/>
    <w:pPr>
      <w:tabs>
        <w:tab w:val="right" w:leader="dot" w:pos="9637"/>
      </w:tabs>
      <w:ind w:left="2547"/>
    </w:pPr>
  </w:style>
  <w:style w:type="paragraph" w:customStyle="1" w:styleId="Tblzattartalom">
    <w:name w:val="Táblázattartalom"/>
    <w:basedOn w:val="Norml"/>
    <w:rsid w:val="003A2364"/>
    <w:pPr>
      <w:suppressLineNumbers/>
    </w:pPr>
  </w:style>
  <w:style w:type="paragraph" w:customStyle="1" w:styleId="Tblzatfejlc">
    <w:name w:val="Táblázatfejléc"/>
    <w:basedOn w:val="Tblzattartalom"/>
    <w:rsid w:val="003A2364"/>
    <w:pPr>
      <w:jc w:val="center"/>
    </w:pPr>
    <w:rPr>
      <w:b/>
      <w:bCs/>
      <w:i/>
      <w:iCs/>
    </w:rPr>
  </w:style>
  <w:style w:type="paragraph" w:customStyle="1" w:styleId="Kerettartalom">
    <w:name w:val="Kerettartalom"/>
    <w:basedOn w:val="Szvegtrzs"/>
    <w:rsid w:val="003A2364"/>
  </w:style>
  <w:style w:type="paragraph" w:customStyle="1" w:styleId="norml0">
    <w:name w:val="normál"/>
    <w:basedOn w:val="Norml"/>
    <w:rsid w:val="003A2364"/>
    <w:pPr>
      <w:overflowPunct/>
      <w:autoSpaceDE/>
      <w:ind w:firstLine="720"/>
      <w:textAlignment w:val="auto"/>
    </w:pPr>
    <w:rPr>
      <w:sz w:val="24"/>
    </w:rPr>
  </w:style>
  <w:style w:type="paragraph" w:customStyle="1" w:styleId="Szvegtrzs220">
    <w:name w:val="Szövegtörzs 22"/>
    <w:basedOn w:val="Norml"/>
    <w:rsid w:val="003A2364"/>
    <w:pPr>
      <w:widowControl w:val="0"/>
      <w:snapToGrid w:val="0"/>
      <w:jc w:val="left"/>
    </w:pPr>
    <w:rPr>
      <w:sz w:val="22"/>
      <w:szCs w:val="22"/>
    </w:rPr>
  </w:style>
  <w:style w:type="paragraph" w:customStyle="1" w:styleId="Szvegtrzs32">
    <w:name w:val="Szövegtörzs 32"/>
    <w:basedOn w:val="Norml"/>
    <w:rsid w:val="003A2364"/>
    <w:rPr>
      <w:sz w:val="22"/>
    </w:rPr>
  </w:style>
  <w:style w:type="paragraph" w:customStyle="1" w:styleId="Idzetblokk">
    <w:name w:val="Idézetblokk"/>
    <w:basedOn w:val="Norml"/>
    <w:rsid w:val="003A2364"/>
    <w:pPr>
      <w:spacing w:after="283"/>
      <w:ind w:left="567" w:right="567"/>
    </w:pPr>
  </w:style>
  <w:style w:type="paragraph" w:customStyle="1" w:styleId="Default">
    <w:name w:val="Default"/>
    <w:rsid w:val="003A236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styleId="Jegyzetszveg">
    <w:name w:val="annotation text"/>
    <w:basedOn w:val="Norml"/>
    <w:link w:val="JegyzetszvegChar"/>
    <w:unhideWhenUsed/>
    <w:rsid w:val="003A2364"/>
    <w:pPr>
      <w:widowControl w:val="0"/>
      <w:suppressAutoHyphens w:val="0"/>
      <w:autoSpaceDN w:val="0"/>
      <w:adjustRightInd w:val="0"/>
    </w:pPr>
    <w:rPr>
      <w:sz w:val="20"/>
      <w:lang w:eastAsia="hu-HU"/>
    </w:rPr>
  </w:style>
  <w:style w:type="character" w:customStyle="1" w:styleId="JegyzetszvegChar">
    <w:name w:val="Jegyzetszöveg Char"/>
    <w:basedOn w:val="Bekezdsalapbettpusa"/>
    <w:link w:val="Jegyzetszveg"/>
    <w:rsid w:val="003A2364"/>
    <w:rPr>
      <w:rFonts w:ascii="Times New Roman" w:eastAsia="Times New Roman" w:hAnsi="Times New Roman" w:cs="Times New Roman"/>
      <w:sz w:val="20"/>
      <w:szCs w:val="20"/>
      <w:lang w:eastAsia="hu-HU"/>
    </w:rPr>
  </w:style>
  <w:style w:type="table" w:styleId="Rcsostblzat">
    <w:name w:val="Table Grid"/>
    <w:basedOn w:val="Normltblzat"/>
    <w:uiPriority w:val="59"/>
    <w:rsid w:val="003A23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bjegyzetszveg">
    <w:name w:val="footnote text"/>
    <w:basedOn w:val="Norml"/>
    <w:link w:val="LbjegyzetszvegChar"/>
    <w:uiPriority w:val="99"/>
    <w:semiHidden/>
    <w:unhideWhenUsed/>
    <w:rsid w:val="003A2364"/>
    <w:pPr>
      <w:widowControl w:val="0"/>
      <w:suppressAutoHyphens w:val="0"/>
      <w:autoSpaceDN w:val="0"/>
      <w:adjustRightInd w:val="0"/>
    </w:pPr>
    <w:rPr>
      <w:sz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3A2364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uiPriority w:val="99"/>
    <w:semiHidden/>
    <w:unhideWhenUsed/>
    <w:rsid w:val="003A2364"/>
    <w:rPr>
      <w:vertAlign w:val="superscript"/>
    </w:rPr>
  </w:style>
  <w:style w:type="paragraph" w:styleId="Vltozat">
    <w:name w:val="Revision"/>
    <w:hidden/>
    <w:uiPriority w:val="99"/>
    <w:semiHidden/>
    <w:rsid w:val="003A236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415B7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415B7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4AB692-744B-4253-8A29-DF1861D5E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2927</Words>
  <Characters>20198</Characters>
  <Application>Microsoft Office Word</Application>
  <DocSecurity>0</DocSecurity>
  <Lines>168</Lines>
  <Paragraphs>46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Your-Computer</dc:creator>
  <cp:lastModifiedBy>Your-Computer</cp:lastModifiedBy>
  <cp:revision>11</cp:revision>
  <cp:lastPrinted>2025-11-23T15:49:00Z</cp:lastPrinted>
  <dcterms:created xsi:type="dcterms:W3CDTF">2025-11-25T19:49:00Z</dcterms:created>
  <dcterms:modified xsi:type="dcterms:W3CDTF">2025-11-25T20:42:00Z</dcterms:modified>
</cp:coreProperties>
</file>